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33EA" w:rsidRPr="007F1018" w:rsidRDefault="00F677F3" w:rsidP="004033EA">
      <w:pPr>
        <w:spacing w:line="440" w:lineRule="exact"/>
        <w:rPr>
          <w:rFonts w:ascii="微軟正黑體" w:eastAsia="微軟正黑體" w:hAnsi="微軟正黑體"/>
          <w:strike/>
          <w:color w:val="000000" w:themeColor="text1"/>
          <w:sz w:val="28"/>
          <w:szCs w:val="28"/>
        </w:rPr>
      </w:pPr>
      <w:r w:rsidRPr="007F1018">
        <w:rPr>
          <w:rFonts w:ascii="微軟正黑體" w:eastAsia="微軟正黑體" w:hAnsi="微軟正黑體"/>
          <w:noProof/>
          <w:color w:val="000000" w:themeColor="text1"/>
          <w:sz w:val="28"/>
          <w:szCs w:val="28"/>
        </w:rPr>
        <mc:AlternateContent>
          <mc:Choice Requires="wps">
            <w:drawing>
              <wp:anchor distT="0" distB="0" distL="114300" distR="114300" simplePos="0" relativeHeight="251661824" behindDoc="0" locked="0" layoutInCell="1" allowOverlap="1" wp14:anchorId="20370E72" wp14:editId="7B31F31E">
                <wp:simplePos x="0" y="0"/>
                <wp:positionH relativeFrom="column">
                  <wp:posOffset>4232910</wp:posOffset>
                </wp:positionH>
                <wp:positionV relativeFrom="paragraph">
                  <wp:posOffset>14605</wp:posOffset>
                </wp:positionV>
                <wp:extent cx="2197100" cy="3177540"/>
                <wp:effectExtent l="0" t="0" r="12700"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7754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7F3" w:rsidRDefault="00F677F3" w:rsidP="004033EA">
                            <w:pPr>
                              <w:spacing w:line="400" w:lineRule="exact"/>
                              <w:rPr>
                                <w:rFonts w:ascii="微軟正黑體" w:eastAsia="微軟正黑體" w:hAnsi="微軟正黑體"/>
                              </w:rPr>
                            </w:pPr>
                            <w:r w:rsidRPr="00DF5F8E">
                              <w:rPr>
                                <w:rFonts w:ascii="微軟正黑體" w:eastAsia="微軟正黑體" w:hAnsi="微軟正黑體" w:hint="eastAsia"/>
                              </w:rPr>
                              <w:t>編號</w:t>
                            </w:r>
                            <w:r w:rsidRPr="00DF5F8E">
                              <w:rPr>
                                <w:rFonts w:ascii="微軟正黑體" w:eastAsia="微軟正黑體" w:hAnsi="微軟正黑體" w:hint="eastAsia"/>
                                <w:sz w:val="20"/>
                              </w:rPr>
                              <w:t>（學校免填）</w:t>
                            </w:r>
                            <w:r w:rsidRPr="00DF5F8E">
                              <w:rPr>
                                <w:rFonts w:ascii="微軟正黑體" w:eastAsia="微軟正黑體" w:hAnsi="微軟正黑體" w:hint="eastAsia"/>
                              </w:rPr>
                              <w:t>：</w:t>
                            </w:r>
                          </w:p>
                          <w:p w:rsidR="000F68A3" w:rsidRPr="00DF5F8E" w:rsidRDefault="000F68A3" w:rsidP="000F68A3">
                            <w:pPr>
                              <w:spacing w:line="400" w:lineRule="exact"/>
                              <w:rPr>
                                <w:rFonts w:ascii="微軟正黑體" w:eastAsia="微軟正黑體" w:hAnsi="微軟正黑體"/>
                              </w:rPr>
                            </w:pPr>
                            <w:r w:rsidRPr="00F677F3">
                              <w:rPr>
                                <w:rFonts w:ascii="微軟正黑體" w:eastAsia="微軟正黑體" w:hAnsi="微軟正黑體" w:hint="eastAsia"/>
                                <w:b/>
                              </w:rPr>
                              <w:t>組別</w:t>
                            </w:r>
                            <w:r w:rsidRPr="00DF5F8E">
                              <w:rPr>
                                <w:rFonts w:ascii="微軟正黑體" w:eastAsia="微軟正黑體" w:hAnsi="微軟正黑體" w:hint="eastAsia"/>
                              </w:rPr>
                              <w:t xml:space="preserve">（請勾選）： </w:t>
                            </w:r>
                          </w:p>
                          <w:p w:rsidR="000F68A3" w:rsidRPr="00DF5F8E" w:rsidRDefault="000F68A3" w:rsidP="000F68A3">
                            <w:pPr>
                              <w:spacing w:line="400" w:lineRule="exact"/>
                              <w:rPr>
                                <w:rFonts w:ascii="微軟正黑體" w:eastAsia="微軟正黑體" w:hAnsi="微軟正黑體"/>
                              </w:rPr>
                            </w:pPr>
                            <w:r>
                              <w:rPr>
                                <w:rFonts w:ascii="微軟正黑體" w:eastAsia="微軟正黑體" w:hAnsi="微軟正黑體" w:hint="eastAsia"/>
                              </w:rPr>
                              <w:t xml:space="preserve"> </w:t>
                            </w:r>
                            <w:proofErr w:type="gramStart"/>
                            <w:r>
                              <w:rPr>
                                <w:rFonts w:ascii="微軟正黑體" w:eastAsia="微軟正黑體" w:hAnsi="微軟正黑體" w:hint="eastAsia"/>
                              </w:rPr>
                              <w:t>口</w:t>
                            </w:r>
                            <w:r w:rsidRPr="00DF5F8E">
                              <w:rPr>
                                <w:rFonts w:ascii="微軟正黑體" w:eastAsia="微軟正黑體" w:hAnsi="微軟正黑體" w:hint="eastAsia"/>
                              </w:rPr>
                              <w:t>國小組</w:t>
                            </w:r>
                            <w:proofErr w:type="gramEnd"/>
                          </w:p>
                          <w:p w:rsidR="000F68A3" w:rsidRPr="00DF5F8E" w:rsidRDefault="000F68A3" w:rsidP="000F68A3">
                            <w:pPr>
                              <w:spacing w:line="400" w:lineRule="exact"/>
                              <w:rPr>
                                <w:rFonts w:ascii="微軟正黑體" w:eastAsia="微軟正黑體" w:hAnsi="微軟正黑體"/>
                              </w:rPr>
                            </w:pPr>
                            <w:r>
                              <w:rPr>
                                <w:rFonts w:ascii="微軟正黑體" w:eastAsia="微軟正黑體" w:hAnsi="微軟正黑體" w:hint="eastAsia"/>
                              </w:rPr>
                              <w:t xml:space="preserve"> 口</w:t>
                            </w:r>
                            <w:r w:rsidRPr="00DF5F8E">
                              <w:rPr>
                                <w:rFonts w:ascii="微軟正黑體" w:eastAsia="微軟正黑體" w:hAnsi="微軟正黑體" w:hint="eastAsia"/>
                              </w:rPr>
                              <w:t>國中組</w:t>
                            </w:r>
                          </w:p>
                          <w:p w:rsidR="000F68A3" w:rsidRPr="00DF5F8E" w:rsidRDefault="000F68A3" w:rsidP="000F68A3">
                            <w:pPr>
                              <w:spacing w:line="400" w:lineRule="exact"/>
                              <w:rPr>
                                <w:rFonts w:ascii="微軟正黑體" w:eastAsia="微軟正黑體" w:hAnsi="微軟正黑體"/>
                              </w:rPr>
                            </w:pPr>
                            <w:r w:rsidRPr="00DF5F8E">
                              <w:rPr>
                                <w:rFonts w:ascii="微軟正黑體" w:eastAsia="微軟正黑體" w:hAnsi="微軟正黑體" w:hint="eastAsia"/>
                              </w:rPr>
                              <w:t xml:space="preserve"> </w:t>
                            </w:r>
                            <w:r>
                              <w:rPr>
                                <w:rFonts w:ascii="微軟正黑體" w:eastAsia="微軟正黑體" w:hAnsi="微軟正黑體" w:hint="eastAsia"/>
                              </w:rPr>
                              <w:t>口</w:t>
                            </w:r>
                            <w:r w:rsidRPr="00DF5F8E">
                              <w:rPr>
                                <w:rFonts w:ascii="微軟正黑體" w:eastAsia="微軟正黑體" w:hAnsi="微軟正黑體" w:hint="eastAsia"/>
                              </w:rPr>
                              <w:t>高中職組</w:t>
                            </w:r>
                          </w:p>
                          <w:p w:rsidR="000F68A3" w:rsidRDefault="000F68A3" w:rsidP="000F68A3">
                            <w:pPr>
                              <w:spacing w:line="400" w:lineRule="exact"/>
                              <w:rPr>
                                <w:rFonts w:ascii="微軟正黑體" w:eastAsia="微軟正黑體" w:hAnsi="微軟正黑體"/>
                              </w:rPr>
                            </w:pPr>
                            <w:r w:rsidRPr="00DF5F8E">
                              <w:rPr>
                                <w:rFonts w:ascii="微軟正黑體" w:eastAsia="微軟正黑體" w:hAnsi="微軟正黑體" w:hint="eastAsia"/>
                              </w:rPr>
                              <w:t xml:space="preserve"> </w:t>
                            </w:r>
                            <w:r>
                              <w:rPr>
                                <w:rFonts w:ascii="微軟正黑體" w:eastAsia="微軟正黑體" w:hAnsi="微軟正黑體" w:hint="eastAsia"/>
                              </w:rPr>
                              <w:t>口</w:t>
                            </w:r>
                            <w:r w:rsidRPr="00DF5F8E">
                              <w:rPr>
                                <w:rFonts w:ascii="微軟正黑體" w:eastAsia="微軟正黑體" w:hAnsi="微軟正黑體" w:hint="eastAsia"/>
                              </w:rPr>
                              <w:t>大專校院</w:t>
                            </w:r>
                          </w:p>
                          <w:p w:rsidR="00F677F3" w:rsidRDefault="00F677F3" w:rsidP="000F68A3">
                            <w:pPr>
                              <w:spacing w:line="400" w:lineRule="exact"/>
                              <w:rPr>
                                <w:rFonts w:ascii="微軟正黑體" w:eastAsia="微軟正黑體" w:hAnsi="微軟正黑體"/>
                              </w:rPr>
                            </w:pPr>
                            <w:r w:rsidRPr="00F677F3">
                              <w:rPr>
                                <w:rFonts w:ascii="微軟正黑體" w:eastAsia="微軟正黑體" w:hAnsi="微軟正黑體" w:hint="eastAsia"/>
                                <w:b/>
                              </w:rPr>
                              <w:t>申請次數</w:t>
                            </w:r>
                            <w:r w:rsidRPr="00DF5F8E">
                              <w:rPr>
                                <w:rFonts w:ascii="微軟正黑體" w:eastAsia="微軟正黑體" w:hAnsi="微軟正黑體" w:hint="eastAsia"/>
                              </w:rPr>
                              <w:t>（請勾選）</w:t>
                            </w:r>
                            <w:r w:rsidRPr="00F677F3">
                              <w:rPr>
                                <w:rFonts w:ascii="微軟正黑體" w:eastAsia="微軟正黑體" w:hAnsi="微軟正黑體" w:hint="eastAsia"/>
                              </w:rPr>
                              <w:t>：</w:t>
                            </w:r>
                          </w:p>
                          <w:p w:rsidR="00F677F3" w:rsidRDefault="00F677F3" w:rsidP="008C1AFF">
                            <w:pPr>
                              <w:spacing w:line="400" w:lineRule="exact"/>
                              <w:ind w:firstLineChars="50" w:firstLine="120"/>
                              <w:rPr>
                                <w:rFonts w:ascii="微軟正黑體" w:eastAsia="微軟正黑體" w:hAnsi="微軟正黑體"/>
                              </w:rPr>
                            </w:pPr>
                            <w:r>
                              <w:rPr>
                                <w:rFonts w:ascii="微軟正黑體" w:eastAsia="微軟正黑體" w:hAnsi="微軟正黑體" w:hint="eastAsia"/>
                              </w:rPr>
                              <w:t>口初次申請</w:t>
                            </w:r>
                            <w:r w:rsidR="001D2BA2">
                              <w:rPr>
                                <w:rFonts w:ascii="微軟正黑體" w:eastAsia="微軟正黑體" w:hAnsi="微軟正黑體" w:hint="eastAsia"/>
                              </w:rPr>
                              <w:t>／非連續</w:t>
                            </w:r>
                          </w:p>
                          <w:p w:rsidR="00F677F3" w:rsidRDefault="00F677F3" w:rsidP="008C1AFF">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口第2年續申請</w:t>
                            </w:r>
                          </w:p>
                          <w:p w:rsidR="00F677F3" w:rsidRDefault="00F677F3" w:rsidP="008C1AFF">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口第3年續申請</w:t>
                            </w:r>
                          </w:p>
                          <w:p w:rsidR="00F677F3" w:rsidRPr="00F677F3" w:rsidRDefault="00F677F3" w:rsidP="008C1AFF">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口第4年續申請</w:t>
                            </w:r>
                          </w:p>
                          <w:p w:rsidR="00F677F3" w:rsidRPr="00DF5F8E" w:rsidRDefault="00F677F3" w:rsidP="008C1AFF">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口第5年續申請</w:t>
                            </w:r>
                          </w:p>
                          <w:p w:rsidR="00F677F3" w:rsidRPr="00DF5F8E" w:rsidRDefault="00F677F3" w:rsidP="00F677F3">
                            <w:pPr>
                              <w:spacing w:line="400" w:lineRule="exact"/>
                              <w:rPr>
                                <w:rFonts w:ascii="微軟正黑體" w:eastAsia="微軟正黑體" w:hAnsi="微軟正黑體"/>
                              </w:rPr>
                            </w:pPr>
                          </w:p>
                          <w:p w:rsidR="004033EA" w:rsidRPr="00F677F3" w:rsidRDefault="004033EA" w:rsidP="008C1AFF">
                            <w:pPr>
                              <w:spacing w:beforeLines="50" w:before="180" w:line="400" w:lineRule="exact"/>
                              <w:rPr>
                                <w:rFonts w:ascii="微軟正黑體" w:eastAsia="微軟正黑體" w:hAnsi="微軟正黑體"/>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3pt;margin-top:1.15pt;width:173pt;height:25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" strokeweight=".26mm">
                <v:stroke endcap="square"/>
                <v:textbox>
                  <w:txbxContent>
                    <w:p w:rsidR="00F677F3" w:rsidRDefault="00F677F3" w:rsidP="004033EA">
                      <w:pPr>
                        <w:spacing w:line="400" w:lineRule="exact"/>
                        <w:rPr>
                          <w:rFonts w:ascii="微軟正黑體" w:eastAsia="微軟正黑體" w:hAnsi="微軟正黑體"/>
                        </w:rPr>
                      </w:pPr>
                      <w:r w:rsidRPr="00DF5F8E">
                        <w:rPr>
                          <w:rFonts w:ascii="微軟正黑體" w:eastAsia="微軟正黑體" w:hAnsi="微軟正黑體" w:hint="eastAsia"/>
                        </w:rPr>
                        <w:t>編號</w:t>
                      </w:r>
                      <w:r w:rsidRPr="00DF5F8E">
                        <w:rPr>
                          <w:rFonts w:ascii="微軟正黑體" w:eastAsia="微軟正黑體" w:hAnsi="微軟正黑體" w:hint="eastAsia"/>
                          <w:sz w:val="20"/>
                        </w:rPr>
                        <w:t>（學校免填）</w:t>
                      </w:r>
                      <w:r w:rsidRPr="00DF5F8E">
                        <w:rPr>
                          <w:rFonts w:ascii="微軟正黑體" w:eastAsia="微軟正黑體" w:hAnsi="微軟正黑體" w:hint="eastAsia"/>
                        </w:rPr>
                        <w:t>：</w:t>
                      </w:r>
                    </w:p>
                    <w:p w:rsidR="000F68A3" w:rsidRPr="00DF5F8E" w:rsidRDefault="000F68A3" w:rsidP="000F68A3">
                      <w:pPr>
                        <w:spacing w:line="400" w:lineRule="exact"/>
                        <w:rPr>
                          <w:rFonts w:ascii="微軟正黑體" w:eastAsia="微軟正黑體" w:hAnsi="微軟正黑體"/>
                        </w:rPr>
                      </w:pPr>
                      <w:r w:rsidRPr="00F677F3">
                        <w:rPr>
                          <w:rFonts w:ascii="微軟正黑體" w:eastAsia="微軟正黑體" w:hAnsi="微軟正黑體" w:hint="eastAsia"/>
                          <w:b/>
                        </w:rPr>
                        <w:t>組別</w:t>
                      </w:r>
                      <w:r w:rsidRPr="00DF5F8E">
                        <w:rPr>
                          <w:rFonts w:ascii="微軟正黑體" w:eastAsia="微軟正黑體" w:hAnsi="微軟正黑體" w:hint="eastAsia"/>
                        </w:rPr>
                        <w:t xml:space="preserve">（請勾選）： </w:t>
                      </w:r>
                    </w:p>
                    <w:p w:rsidR="000F68A3" w:rsidRPr="00DF5F8E" w:rsidRDefault="000F68A3" w:rsidP="000F68A3">
                      <w:pPr>
                        <w:spacing w:line="400" w:lineRule="exact"/>
                        <w:rPr>
                          <w:rFonts w:ascii="微軟正黑體" w:eastAsia="微軟正黑體" w:hAnsi="微軟正黑體"/>
                        </w:rPr>
                      </w:pPr>
                      <w:r>
                        <w:rPr>
                          <w:rFonts w:ascii="微軟正黑體" w:eastAsia="微軟正黑體" w:hAnsi="微軟正黑體" w:hint="eastAsia"/>
                        </w:rPr>
                        <w:t xml:space="preserve"> </w:t>
                      </w:r>
                      <w:proofErr w:type="gramStart"/>
                      <w:r>
                        <w:rPr>
                          <w:rFonts w:ascii="微軟正黑體" w:eastAsia="微軟正黑體" w:hAnsi="微軟正黑體" w:hint="eastAsia"/>
                        </w:rPr>
                        <w:t>口</w:t>
                      </w:r>
                      <w:r w:rsidRPr="00DF5F8E">
                        <w:rPr>
                          <w:rFonts w:ascii="微軟正黑體" w:eastAsia="微軟正黑體" w:hAnsi="微軟正黑體" w:hint="eastAsia"/>
                        </w:rPr>
                        <w:t>國小組</w:t>
                      </w:r>
                      <w:proofErr w:type="gramEnd"/>
                    </w:p>
                    <w:p w:rsidR="000F68A3" w:rsidRPr="00DF5F8E" w:rsidRDefault="000F68A3" w:rsidP="000F68A3">
                      <w:pPr>
                        <w:spacing w:line="400" w:lineRule="exact"/>
                        <w:rPr>
                          <w:rFonts w:ascii="微軟正黑體" w:eastAsia="微軟正黑體" w:hAnsi="微軟正黑體"/>
                        </w:rPr>
                      </w:pPr>
                      <w:r>
                        <w:rPr>
                          <w:rFonts w:ascii="微軟正黑體" w:eastAsia="微軟正黑體" w:hAnsi="微軟正黑體" w:hint="eastAsia"/>
                        </w:rPr>
                        <w:t xml:space="preserve"> 口</w:t>
                      </w:r>
                      <w:r w:rsidRPr="00DF5F8E">
                        <w:rPr>
                          <w:rFonts w:ascii="微軟正黑體" w:eastAsia="微軟正黑體" w:hAnsi="微軟正黑體" w:hint="eastAsia"/>
                        </w:rPr>
                        <w:t>國中組</w:t>
                      </w:r>
                    </w:p>
                    <w:p w:rsidR="000F68A3" w:rsidRPr="00DF5F8E" w:rsidRDefault="000F68A3" w:rsidP="000F68A3">
                      <w:pPr>
                        <w:spacing w:line="400" w:lineRule="exact"/>
                        <w:rPr>
                          <w:rFonts w:ascii="微軟正黑體" w:eastAsia="微軟正黑體" w:hAnsi="微軟正黑體"/>
                        </w:rPr>
                      </w:pPr>
                      <w:r w:rsidRPr="00DF5F8E">
                        <w:rPr>
                          <w:rFonts w:ascii="微軟正黑體" w:eastAsia="微軟正黑體" w:hAnsi="微軟正黑體" w:hint="eastAsia"/>
                        </w:rPr>
                        <w:t xml:space="preserve"> </w:t>
                      </w:r>
                      <w:r>
                        <w:rPr>
                          <w:rFonts w:ascii="微軟正黑體" w:eastAsia="微軟正黑體" w:hAnsi="微軟正黑體" w:hint="eastAsia"/>
                        </w:rPr>
                        <w:t>口</w:t>
                      </w:r>
                      <w:r w:rsidRPr="00DF5F8E">
                        <w:rPr>
                          <w:rFonts w:ascii="微軟正黑體" w:eastAsia="微軟正黑體" w:hAnsi="微軟正黑體" w:hint="eastAsia"/>
                        </w:rPr>
                        <w:t>高中職組</w:t>
                      </w:r>
                    </w:p>
                    <w:p w:rsidR="000F68A3" w:rsidRDefault="000F68A3" w:rsidP="000F68A3">
                      <w:pPr>
                        <w:spacing w:line="400" w:lineRule="exact"/>
                        <w:rPr>
                          <w:rFonts w:ascii="微軟正黑體" w:eastAsia="微軟正黑體" w:hAnsi="微軟正黑體" w:hint="eastAsia"/>
                        </w:rPr>
                      </w:pPr>
                      <w:r w:rsidRPr="00DF5F8E">
                        <w:rPr>
                          <w:rFonts w:ascii="微軟正黑體" w:eastAsia="微軟正黑體" w:hAnsi="微軟正黑體" w:hint="eastAsia"/>
                        </w:rPr>
                        <w:t xml:space="preserve"> </w:t>
                      </w:r>
                      <w:r>
                        <w:rPr>
                          <w:rFonts w:ascii="微軟正黑體" w:eastAsia="微軟正黑體" w:hAnsi="微軟正黑體" w:hint="eastAsia"/>
                        </w:rPr>
                        <w:t>口</w:t>
                      </w:r>
                      <w:r w:rsidRPr="00DF5F8E">
                        <w:rPr>
                          <w:rFonts w:ascii="微軟正黑體" w:eastAsia="微軟正黑體" w:hAnsi="微軟正黑體" w:hint="eastAsia"/>
                        </w:rPr>
                        <w:t>大專校院</w:t>
                      </w:r>
                    </w:p>
                    <w:p w:rsidR="00F677F3" w:rsidRDefault="00F677F3" w:rsidP="000F68A3">
                      <w:pPr>
                        <w:spacing w:line="400" w:lineRule="exact"/>
                        <w:rPr>
                          <w:rFonts w:ascii="微軟正黑體" w:eastAsia="微軟正黑體" w:hAnsi="微軟正黑體"/>
                        </w:rPr>
                      </w:pPr>
                      <w:r w:rsidRPr="00F677F3">
                        <w:rPr>
                          <w:rFonts w:ascii="微軟正黑體" w:eastAsia="微軟正黑體" w:hAnsi="微軟正黑體" w:hint="eastAsia"/>
                          <w:b/>
                        </w:rPr>
                        <w:t>申請次數</w:t>
                      </w:r>
                      <w:r w:rsidRPr="00DF5F8E">
                        <w:rPr>
                          <w:rFonts w:ascii="微軟正黑體" w:eastAsia="微軟正黑體" w:hAnsi="微軟正黑體" w:hint="eastAsia"/>
                        </w:rPr>
                        <w:t>（請勾選）</w:t>
                      </w:r>
                      <w:r w:rsidRPr="00F677F3">
                        <w:rPr>
                          <w:rFonts w:ascii="微軟正黑體" w:eastAsia="微軟正黑體" w:hAnsi="微軟正黑體" w:hint="eastAsia"/>
                        </w:rPr>
                        <w:t>：</w:t>
                      </w:r>
                    </w:p>
                    <w:p w:rsidR="00F677F3" w:rsidRDefault="00F677F3" w:rsidP="00302289">
                      <w:pPr>
                        <w:spacing w:line="400" w:lineRule="exact"/>
                        <w:ind w:firstLineChars="50" w:firstLine="120"/>
                        <w:rPr>
                          <w:rFonts w:ascii="微軟正黑體" w:eastAsia="微軟正黑體" w:hAnsi="微軟正黑體"/>
                        </w:rPr>
                      </w:pPr>
                      <w:r>
                        <w:rPr>
                          <w:rFonts w:ascii="微軟正黑體" w:eastAsia="微軟正黑體" w:hAnsi="微軟正黑體" w:hint="eastAsia"/>
                        </w:rPr>
                        <w:t>口初次申請</w:t>
                      </w:r>
                      <w:r w:rsidR="001D2BA2">
                        <w:rPr>
                          <w:rFonts w:ascii="微軟正黑體" w:eastAsia="微軟正黑體" w:hAnsi="微軟正黑體" w:hint="eastAsia"/>
                        </w:rPr>
                        <w:t>／非連續</w:t>
                      </w:r>
                    </w:p>
                    <w:p w:rsidR="00F677F3" w:rsidRDefault="00F677F3" w:rsidP="00302289">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口第2年續申請</w:t>
                      </w:r>
                    </w:p>
                    <w:p w:rsidR="00F677F3" w:rsidRDefault="00F677F3" w:rsidP="00302289">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口第3年續申請</w:t>
                      </w:r>
                    </w:p>
                    <w:p w:rsidR="00F677F3" w:rsidRPr="00F677F3" w:rsidRDefault="00F677F3" w:rsidP="00302289">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口第4年續申請</w:t>
                      </w:r>
                    </w:p>
                    <w:p w:rsidR="00F677F3" w:rsidRPr="00DF5F8E" w:rsidRDefault="00F677F3" w:rsidP="00302289">
                      <w:pPr>
                        <w:spacing w:line="400" w:lineRule="exact"/>
                        <w:ind w:firstLineChars="50" w:firstLine="120"/>
                        <w:rPr>
                          <w:rFonts w:ascii="微軟正黑體" w:eastAsia="微軟正黑體" w:hAnsi="微軟正黑體"/>
                        </w:rPr>
                      </w:pPr>
                      <w:r w:rsidRPr="00F677F3">
                        <w:rPr>
                          <w:rFonts w:ascii="微軟正黑體" w:eastAsia="微軟正黑體" w:hAnsi="微軟正黑體" w:hint="eastAsia"/>
                        </w:rPr>
                        <w:t>口第5年續申請</w:t>
                      </w:r>
                    </w:p>
                    <w:p w:rsidR="00F677F3" w:rsidRPr="00DF5F8E" w:rsidRDefault="00F677F3" w:rsidP="00F677F3">
                      <w:pPr>
                        <w:spacing w:line="400" w:lineRule="exact"/>
                        <w:rPr>
                          <w:rFonts w:ascii="微軟正黑體" w:eastAsia="微軟正黑體" w:hAnsi="微軟正黑體"/>
                        </w:rPr>
                      </w:pPr>
                    </w:p>
                    <w:p w:rsidR="004033EA" w:rsidRPr="00F677F3" w:rsidRDefault="004033EA" w:rsidP="00302289">
                      <w:pPr>
                        <w:spacing w:beforeLines="50" w:before="180" w:line="400" w:lineRule="exact"/>
                        <w:rPr>
                          <w:rFonts w:ascii="微軟正黑體" w:eastAsia="微軟正黑體" w:hAnsi="微軟正黑體"/>
                        </w:rPr>
                      </w:pPr>
                    </w:p>
                  </w:txbxContent>
                </v:textbox>
              </v:shape>
            </w:pict>
          </mc:Fallback>
        </mc:AlternateContent>
      </w:r>
      <w:r w:rsidR="004033EA" w:rsidRPr="007F1018">
        <w:rPr>
          <w:rFonts w:ascii="微軟正黑體" w:eastAsia="微軟正黑體" w:hAnsi="微軟正黑體" w:hint="eastAsia"/>
          <w:color w:val="000000" w:themeColor="text1"/>
          <w:sz w:val="28"/>
          <w:szCs w:val="28"/>
        </w:rPr>
        <w:t>【</w:t>
      </w:r>
      <w:r w:rsidR="004033EA" w:rsidRPr="007F1018">
        <w:rPr>
          <w:rFonts w:ascii="微軟正黑體" w:eastAsia="微軟正黑體" w:hAnsi="微軟正黑體"/>
          <w:color w:val="000000" w:themeColor="text1"/>
          <w:sz w:val="28"/>
          <w:szCs w:val="28"/>
        </w:rPr>
        <w:t>附件</w:t>
      </w:r>
      <w:r w:rsidR="004033EA" w:rsidRPr="007F1018">
        <w:rPr>
          <w:rFonts w:ascii="微軟正黑體" w:eastAsia="微軟正黑體" w:hAnsi="微軟正黑體" w:hint="eastAsia"/>
          <w:color w:val="000000" w:themeColor="text1"/>
          <w:sz w:val="28"/>
          <w:szCs w:val="28"/>
        </w:rPr>
        <w:t>一</w:t>
      </w:r>
      <w:r w:rsidR="004033EA" w:rsidRPr="007F1018">
        <w:rPr>
          <w:rFonts w:ascii="微軟正黑體" w:eastAsia="微軟正黑體" w:hAnsi="微軟正黑體"/>
          <w:color w:val="000000" w:themeColor="text1"/>
          <w:sz w:val="28"/>
          <w:szCs w:val="28"/>
        </w:rPr>
        <w:t>】</w:t>
      </w:r>
    </w:p>
    <w:p w:rsidR="004033EA" w:rsidRPr="007F1018" w:rsidRDefault="004033EA" w:rsidP="004033EA">
      <w:pPr>
        <w:spacing w:line="440" w:lineRule="exact"/>
        <w:jc w:val="both"/>
        <w:rPr>
          <w:rFonts w:ascii="微軟正黑體" w:eastAsia="微軟正黑體" w:hAnsi="微軟正黑體"/>
          <w:strike/>
          <w:color w:val="000000" w:themeColor="text1"/>
          <w:sz w:val="28"/>
          <w:szCs w:val="28"/>
        </w:rPr>
      </w:pPr>
    </w:p>
    <w:p w:rsidR="004033EA" w:rsidRPr="007F1018" w:rsidRDefault="004033EA" w:rsidP="004033EA">
      <w:pPr>
        <w:spacing w:line="440" w:lineRule="exact"/>
        <w:rPr>
          <w:rFonts w:ascii="微軟正黑體" w:eastAsia="微軟正黑體" w:hAnsi="微軟正黑體"/>
          <w:b/>
          <w:bCs/>
          <w:strike/>
          <w:color w:val="000000" w:themeColor="text1"/>
          <w:sz w:val="28"/>
          <w:szCs w:val="28"/>
        </w:rPr>
      </w:pPr>
    </w:p>
    <w:p w:rsidR="004033EA" w:rsidRPr="007F1018" w:rsidRDefault="004033EA" w:rsidP="004033EA">
      <w:pPr>
        <w:spacing w:line="440" w:lineRule="exact"/>
        <w:rPr>
          <w:rFonts w:ascii="微軟正黑體" w:eastAsia="微軟正黑體" w:hAnsi="微軟正黑體"/>
          <w:b/>
          <w:bCs/>
          <w:strike/>
          <w:color w:val="000000" w:themeColor="text1"/>
          <w:sz w:val="28"/>
          <w:szCs w:val="28"/>
        </w:rPr>
      </w:pPr>
    </w:p>
    <w:p w:rsidR="004033EA" w:rsidRPr="007F1018" w:rsidRDefault="004033EA" w:rsidP="004033EA">
      <w:pPr>
        <w:spacing w:line="440" w:lineRule="exact"/>
        <w:rPr>
          <w:rFonts w:ascii="微軟正黑體" w:eastAsia="微軟正黑體" w:hAnsi="微軟正黑體"/>
          <w:b/>
          <w:bCs/>
          <w:strike/>
          <w:color w:val="000000" w:themeColor="text1"/>
          <w:sz w:val="28"/>
          <w:szCs w:val="28"/>
        </w:rPr>
      </w:pPr>
    </w:p>
    <w:p w:rsidR="004033EA" w:rsidRPr="007F1018" w:rsidRDefault="004033EA" w:rsidP="004033EA">
      <w:pPr>
        <w:spacing w:line="440" w:lineRule="exact"/>
        <w:rPr>
          <w:rFonts w:ascii="微軟正黑體" w:eastAsia="微軟正黑體" w:hAnsi="微軟正黑體"/>
          <w:b/>
          <w:bCs/>
          <w:strike/>
          <w:color w:val="000000" w:themeColor="text1"/>
          <w:sz w:val="28"/>
          <w:szCs w:val="28"/>
        </w:rPr>
      </w:pPr>
    </w:p>
    <w:p w:rsidR="004033EA" w:rsidRPr="007F1018" w:rsidRDefault="004033EA" w:rsidP="004033EA">
      <w:pPr>
        <w:spacing w:line="440" w:lineRule="exact"/>
        <w:rPr>
          <w:rFonts w:ascii="微軟正黑體" w:eastAsia="微軟正黑體" w:hAnsi="微軟正黑體"/>
          <w:b/>
          <w:bCs/>
          <w:strike/>
          <w:color w:val="000000" w:themeColor="text1"/>
          <w:sz w:val="28"/>
          <w:szCs w:val="28"/>
        </w:rPr>
      </w:pPr>
    </w:p>
    <w:p w:rsidR="004033EA" w:rsidRPr="007F1018" w:rsidRDefault="004033EA" w:rsidP="004033EA">
      <w:pPr>
        <w:spacing w:line="440" w:lineRule="exact"/>
        <w:jc w:val="center"/>
        <w:rPr>
          <w:rFonts w:ascii="微軟正黑體" w:eastAsia="微軟正黑體" w:hAnsi="微軟正黑體"/>
          <w:b/>
          <w:color w:val="000000" w:themeColor="text1"/>
          <w:sz w:val="28"/>
          <w:szCs w:val="28"/>
        </w:rPr>
      </w:pPr>
    </w:p>
    <w:p w:rsidR="004033EA" w:rsidRPr="007F1018" w:rsidRDefault="004033EA" w:rsidP="004033EA">
      <w:pPr>
        <w:spacing w:line="440" w:lineRule="exact"/>
        <w:jc w:val="center"/>
        <w:rPr>
          <w:rFonts w:ascii="微軟正黑體" w:eastAsia="微軟正黑體" w:hAnsi="微軟正黑體"/>
          <w:b/>
          <w:color w:val="000000" w:themeColor="text1"/>
          <w:sz w:val="28"/>
          <w:szCs w:val="28"/>
        </w:rPr>
      </w:pPr>
    </w:p>
    <w:p w:rsidR="004033EA" w:rsidRPr="007F1018" w:rsidRDefault="004033EA" w:rsidP="004033EA">
      <w:pPr>
        <w:spacing w:line="440" w:lineRule="exact"/>
        <w:jc w:val="center"/>
        <w:rPr>
          <w:rFonts w:ascii="微軟正黑體" w:eastAsia="微軟正黑體" w:hAnsi="微軟正黑體"/>
          <w:b/>
          <w:color w:val="000000" w:themeColor="text1"/>
          <w:sz w:val="28"/>
          <w:szCs w:val="28"/>
        </w:rPr>
      </w:pPr>
    </w:p>
    <w:p w:rsidR="00F677F3" w:rsidRPr="007F1018" w:rsidRDefault="00F677F3" w:rsidP="004033EA">
      <w:pPr>
        <w:spacing w:line="440" w:lineRule="exact"/>
        <w:jc w:val="center"/>
        <w:rPr>
          <w:rFonts w:ascii="微軟正黑體" w:eastAsia="微軟正黑體" w:hAnsi="微軟正黑體"/>
          <w:b/>
          <w:color w:val="000000" w:themeColor="text1"/>
          <w:sz w:val="28"/>
          <w:szCs w:val="28"/>
        </w:rPr>
      </w:pPr>
    </w:p>
    <w:p w:rsidR="00F677F3" w:rsidRPr="007F1018" w:rsidRDefault="00F677F3" w:rsidP="004033EA">
      <w:pPr>
        <w:spacing w:line="440" w:lineRule="exact"/>
        <w:jc w:val="center"/>
        <w:rPr>
          <w:rFonts w:ascii="微軟正黑體" w:eastAsia="微軟正黑體" w:hAnsi="微軟正黑體"/>
          <w:b/>
          <w:color w:val="000000" w:themeColor="text1"/>
          <w:sz w:val="28"/>
          <w:szCs w:val="28"/>
        </w:rPr>
      </w:pPr>
    </w:p>
    <w:p w:rsidR="004033EA" w:rsidRPr="007F1018" w:rsidRDefault="00BF452F" w:rsidP="004033EA">
      <w:pPr>
        <w:spacing w:line="600" w:lineRule="exact"/>
        <w:jc w:val="center"/>
        <w:rPr>
          <w:rFonts w:ascii="微軟正黑體" w:eastAsia="微軟正黑體" w:hAnsi="微軟正黑體"/>
          <w:b/>
          <w:color w:val="000000" w:themeColor="text1"/>
          <w:sz w:val="36"/>
          <w:szCs w:val="28"/>
        </w:rPr>
      </w:pPr>
      <w:r w:rsidRPr="007F1018">
        <w:rPr>
          <w:rFonts w:ascii="微軟正黑體" w:eastAsia="微軟正黑體" w:hAnsi="微軟正黑體"/>
          <w:b/>
          <w:bCs/>
          <w:color w:val="000000" w:themeColor="text1"/>
          <w:sz w:val="36"/>
          <w:szCs w:val="26"/>
        </w:rPr>
        <w:t>第十</w:t>
      </w:r>
      <w:r w:rsidRPr="007F1018">
        <w:rPr>
          <w:rFonts w:ascii="微軟正黑體" w:eastAsia="微軟正黑體" w:hAnsi="微軟正黑體" w:hint="eastAsia"/>
          <w:b/>
          <w:bCs/>
          <w:color w:val="000000" w:themeColor="text1"/>
          <w:sz w:val="36"/>
          <w:szCs w:val="26"/>
        </w:rPr>
        <w:t>二</w:t>
      </w:r>
      <w:r w:rsidR="00BB7302" w:rsidRPr="007F1018">
        <w:rPr>
          <w:rFonts w:ascii="微軟正黑體" w:eastAsia="微軟正黑體" w:hAnsi="微軟正黑體"/>
          <w:b/>
          <w:bCs/>
          <w:color w:val="000000" w:themeColor="text1"/>
          <w:sz w:val="36"/>
          <w:szCs w:val="26"/>
        </w:rPr>
        <w:t>屆</w:t>
      </w:r>
      <w:r w:rsidR="004033EA" w:rsidRPr="007F1018">
        <w:rPr>
          <w:rFonts w:ascii="微軟正黑體" w:eastAsia="微軟正黑體" w:hAnsi="微軟正黑體"/>
          <w:b/>
          <w:color w:val="000000" w:themeColor="text1"/>
          <w:sz w:val="36"/>
          <w:szCs w:val="28"/>
        </w:rPr>
        <w:t>三好校園實踐學校</w:t>
      </w:r>
    </w:p>
    <w:p w:rsidR="004033EA" w:rsidRPr="007F1018" w:rsidRDefault="004033EA" w:rsidP="004033EA">
      <w:pPr>
        <w:spacing w:line="600" w:lineRule="exact"/>
        <w:jc w:val="center"/>
        <w:rPr>
          <w:rFonts w:ascii="微軟正黑體" w:eastAsia="微軟正黑體" w:hAnsi="微軟正黑體"/>
          <w:b/>
          <w:color w:val="000000" w:themeColor="text1"/>
          <w:sz w:val="36"/>
          <w:szCs w:val="28"/>
        </w:rPr>
      </w:pPr>
      <w:r w:rsidRPr="007F1018">
        <w:rPr>
          <w:rFonts w:ascii="微軟正黑體" w:eastAsia="微軟正黑體" w:hAnsi="微軟正黑體"/>
          <w:b/>
          <w:color w:val="000000" w:themeColor="text1"/>
          <w:sz w:val="36"/>
          <w:szCs w:val="28"/>
        </w:rPr>
        <w:t>申請表暨方案計畫書</w:t>
      </w:r>
    </w:p>
    <w:p w:rsidR="004033EA" w:rsidRPr="007F1018" w:rsidRDefault="004033EA" w:rsidP="004033EA">
      <w:pPr>
        <w:spacing w:line="440" w:lineRule="exact"/>
        <w:rPr>
          <w:rFonts w:ascii="微軟正黑體" w:eastAsia="微軟正黑體" w:hAnsi="微軟正黑體"/>
          <w:color w:val="000000" w:themeColor="text1"/>
          <w:sz w:val="28"/>
          <w:szCs w:val="28"/>
        </w:rPr>
      </w:pPr>
    </w:p>
    <w:p w:rsidR="004033EA" w:rsidRPr="007F1018" w:rsidRDefault="004033EA" w:rsidP="004033EA">
      <w:pPr>
        <w:tabs>
          <w:tab w:val="left" w:pos="6989"/>
        </w:tabs>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ab/>
      </w:r>
    </w:p>
    <w:p w:rsidR="004033EA" w:rsidRPr="007F1018" w:rsidRDefault="004033EA" w:rsidP="004033EA">
      <w:pPr>
        <w:tabs>
          <w:tab w:val="left" w:pos="6989"/>
        </w:tabs>
        <w:spacing w:line="440" w:lineRule="exact"/>
        <w:rPr>
          <w:rFonts w:ascii="微軟正黑體" w:eastAsia="微軟正黑體" w:hAnsi="微軟正黑體"/>
          <w:color w:val="000000" w:themeColor="text1"/>
          <w:sz w:val="28"/>
          <w:szCs w:val="28"/>
        </w:rPr>
      </w:pPr>
    </w:p>
    <w:p w:rsidR="004033EA" w:rsidRPr="007F1018" w:rsidRDefault="004033EA" w:rsidP="004033EA">
      <w:pPr>
        <w:tabs>
          <w:tab w:val="left" w:pos="6989"/>
        </w:tabs>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方案名稱(中文)：</w:t>
      </w:r>
    </w:p>
    <w:p w:rsidR="004033EA" w:rsidRPr="007F1018" w:rsidRDefault="004033EA"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8E0375" w:rsidRPr="007F1018" w:rsidRDefault="008E0375" w:rsidP="004033EA">
      <w:pPr>
        <w:spacing w:line="440" w:lineRule="exact"/>
        <w:rPr>
          <w:rFonts w:ascii="微軟正黑體" w:eastAsia="微軟正黑體" w:hAnsi="微軟正黑體"/>
          <w:color w:val="000000" w:themeColor="text1"/>
          <w:sz w:val="28"/>
          <w:szCs w:val="28"/>
        </w:rPr>
      </w:pPr>
    </w:p>
    <w:p w:rsidR="004033EA" w:rsidRPr="007F1018" w:rsidRDefault="004033EA" w:rsidP="0033171B">
      <w:pPr>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學校：</w:t>
      </w:r>
      <w:r w:rsidRPr="007F1018">
        <w:rPr>
          <w:rFonts w:ascii="微軟正黑體" w:eastAsia="微軟正黑體" w:hAnsi="微軟正黑體" w:hint="eastAsia"/>
          <w:color w:val="000000" w:themeColor="text1"/>
          <w:sz w:val="28"/>
          <w:szCs w:val="28"/>
        </w:rPr>
        <w:t xml:space="preserve">      </w:t>
      </w:r>
    </w:p>
    <w:p w:rsidR="0033171B" w:rsidRPr="007F1018" w:rsidRDefault="004033EA" w:rsidP="004033EA">
      <w:pPr>
        <w:spacing w:beforeLines="50" w:before="180" w:line="440" w:lineRule="exact"/>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校長：</w:t>
      </w:r>
    </w:p>
    <w:p w:rsidR="004033EA" w:rsidRPr="007F1018" w:rsidRDefault="004033EA" w:rsidP="004033EA">
      <w:pPr>
        <w:pageBreakBefore/>
        <w:spacing w:line="440" w:lineRule="exact"/>
        <w:jc w:val="center"/>
        <w:rPr>
          <w:rFonts w:ascii="微軟正黑體" w:eastAsia="微軟正黑體" w:hAnsi="微軟正黑體"/>
          <w:color w:val="000000" w:themeColor="text1"/>
          <w:sz w:val="32"/>
          <w:szCs w:val="28"/>
        </w:rPr>
      </w:pPr>
      <w:r w:rsidRPr="007F1018">
        <w:rPr>
          <w:rFonts w:ascii="微軟正黑體" w:eastAsia="微軟正黑體" w:hAnsi="微軟正黑體"/>
          <w:b/>
          <w:bCs/>
          <w:color w:val="000000" w:themeColor="text1"/>
          <w:sz w:val="32"/>
          <w:szCs w:val="26"/>
        </w:rPr>
        <w:lastRenderedPageBreak/>
        <w:t>第十</w:t>
      </w:r>
      <w:r w:rsidR="00BF452F" w:rsidRPr="007F1018">
        <w:rPr>
          <w:rFonts w:ascii="微軟正黑體" w:eastAsia="微軟正黑體" w:hAnsi="微軟正黑體" w:hint="eastAsia"/>
          <w:b/>
          <w:bCs/>
          <w:color w:val="000000" w:themeColor="text1"/>
          <w:sz w:val="32"/>
          <w:szCs w:val="26"/>
        </w:rPr>
        <w:t>二</w:t>
      </w:r>
      <w:r w:rsidRPr="007F1018">
        <w:rPr>
          <w:rFonts w:ascii="微軟正黑體" w:eastAsia="微軟正黑體" w:hAnsi="微軟正黑體"/>
          <w:b/>
          <w:bCs/>
          <w:color w:val="000000" w:themeColor="text1"/>
          <w:sz w:val="32"/>
          <w:szCs w:val="26"/>
        </w:rPr>
        <w:t>屆</w:t>
      </w:r>
      <w:r w:rsidRPr="007F1018">
        <w:rPr>
          <w:rFonts w:ascii="微軟正黑體" w:eastAsia="微軟正黑體" w:hAnsi="微軟正黑體"/>
          <w:b/>
          <w:bCs/>
          <w:color w:val="000000" w:themeColor="text1"/>
          <w:sz w:val="32"/>
          <w:szCs w:val="28"/>
        </w:rPr>
        <w:t>三好校園實踐學校申請表</w:t>
      </w:r>
    </w:p>
    <w:tbl>
      <w:tblPr>
        <w:tblW w:w="10883" w:type="dxa"/>
        <w:jc w:val="center"/>
        <w:tblLayout w:type="fixed"/>
        <w:tblCellMar>
          <w:left w:w="13" w:type="dxa"/>
          <w:right w:w="28" w:type="dxa"/>
        </w:tblCellMar>
        <w:tblLook w:val="0000" w:firstRow="0" w:lastRow="0" w:firstColumn="0" w:lastColumn="0" w:noHBand="0" w:noVBand="0"/>
      </w:tblPr>
      <w:tblGrid>
        <w:gridCol w:w="481"/>
        <w:gridCol w:w="1135"/>
        <w:gridCol w:w="1219"/>
        <w:gridCol w:w="1899"/>
        <w:gridCol w:w="992"/>
        <w:gridCol w:w="1418"/>
        <w:gridCol w:w="283"/>
        <w:gridCol w:w="3456"/>
      </w:tblGrid>
      <w:tr w:rsidR="007F1018" w:rsidRPr="007F1018" w:rsidTr="00402FC9">
        <w:trPr>
          <w:cantSplit/>
          <w:trHeight w:val="567"/>
          <w:jc w:val="center"/>
        </w:trPr>
        <w:tc>
          <w:tcPr>
            <w:tcW w:w="10883" w:type="dxa"/>
            <w:gridSpan w:val="8"/>
            <w:tcBorders>
              <w:top w:val="single" w:sz="18" w:space="0" w:color="auto"/>
              <w:left w:val="single" w:sz="18" w:space="0" w:color="auto"/>
              <w:bottom w:val="single" w:sz="18" w:space="0" w:color="auto"/>
              <w:right w:val="single" w:sz="18" w:space="0" w:color="auto"/>
            </w:tcBorders>
            <w:shd w:val="clear" w:color="auto" w:fill="FFFFFF"/>
            <w:vAlign w:val="center"/>
          </w:tcPr>
          <w:p w:rsidR="004033EA" w:rsidRPr="007F1018" w:rsidRDefault="004033EA" w:rsidP="00815F41">
            <w:pPr>
              <w:spacing w:line="40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學校全銜</w:t>
            </w:r>
            <w:r w:rsidRPr="007F1018">
              <w:rPr>
                <w:rFonts w:ascii="微軟正黑體" w:eastAsia="微軟正黑體" w:hAnsi="微軟正黑體" w:hint="eastAsia"/>
                <w:color w:val="000000" w:themeColor="text1"/>
                <w:sz w:val="28"/>
                <w:szCs w:val="28"/>
              </w:rPr>
              <w:t>(中文)：</w:t>
            </w:r>
            <w:r w:rsidR="0056092F" w:rsidRPr="007F1018">
              <w:rPr>
                <w:rFonts w:ascii="微軟正黑體" w:eastAsia="微軟正黑體" w:hAnsi="微軟正黑體"/>
                <w:color w:val="000000" w:themeColor="text1"/>
                <w:sz w:val="28"/>
                <w:szCs w:val="28"/>
              </w:rPr>
              <w:t xml:space="preserve"> </w:t>
            </w:r>
          </w:p>
          <w:p w:rsidR="004033EA" w:rsidRPr="007F1018" w:rsidRDefault="004033EA" w:rsidP="00815F41">
            <w:pPr>
              <w:spacing w:beforeLines="30" w:before="108" w:line="40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學校全銜</w:t>
            </w:r>
            <w:r w:rsidRPr="007F1018">
              <w:rPr>
                <w:rFonts w:ascii="微軟正黑體" w:eastAsia="微軟正黑體" w:hAnsi="微軟正黑體" w:hint="eastAsia"/>
                <w:color w:val="000000" w:themeColor="text1"/>
                <w:sz w:val="28"/>
                <w:szCs w:val="28"/>
              </w:rPr>
              <w:t>(</w:t>
            </w:r>
            <w:r w:rsidRPr="007F1018">
              <w:rPr>
                <w:rFonts w:ascii="微軟正黑體" w:eastAsia="微軟正黑體" w:hAnsi="微軟正黑體"/>
                <w:color w:val="000000" w:themeColor="text1"/>
                <w:sz w:val="28"/>
                <w:szCs w:val="28"/>
              </w:rPr>
              <w:t>英文</w:t>
            </w:r>
            <w:r w:rsidRPr="007F1018">
              <w:rPr>
                <w:rFonts w:ascii="微軟正黑體" w:eastAsia="微軟正黑體" w:hAnsi="微軟正黑體" w:hint="eastAsia"/>
                <w:color w:val="000000" w:themeColor="text1"/>
                <w:sz w:val="28"/>
                <w:szCs w:val="28"/>
              </w:rPr>
              <w:t>)</w:t>
            </w:r>
            <w:r w:rsidRPr="007F1018">
              <w:rPr>
                <w:rFonts w:ascii="微軟正黑體" w:eastAsia="微軟正黑體" w:hAnsi="微軟正黑體"/>
                <w:color w:val="000000" w:themeColor="text1"/>
                <w:sz w:val="28"/>
                <w:szCs w:val="28"/>
              </w:rPr>
              <w:t>：</w:t>
            </w:r>
          </w:p>
        </w:tc>
      </w:tr>
      <w:tr w:rsidR="007F1018" w:rsidRPr="007F1018" w:rsidTr="00402FC9">
        <w:trPr>
          <w:cantSplit/>
          <w:trHeight w:val="510"/>
          <w:jc w:val="center"/>
        </w:trPr>
        <w:tc>
          <w:tcPr>
            <w:tcW w:w="10883" w:type="dxa"/>
            <w:gridSpan w:val="8"/>
            <w:tcBorders>
              <w:top w:val="single" w:sz="4" w:space="0" w:color="00000A"/>
              <w:left w:val="single" w:sz="18" w:space="0" w:color="auto"/>
              <w:bottom w:val="single" w:sz="18" w:space="0" w:color="auto"/>
              <w:right w:val="single" w:sz="18" w:space="0" w:color="auto"/>
            </w:tcBorders>
            <w:shd w:val="clear" w:color="auto" w:fill="FFFFFF"/>
            <w:vAlign w:val="center"/>
          </w:tcPr>
          <w:p w:rsidR="009A5F31" w:rsidRPr="007F1018" w:rsidRDefault="00B473F0" w:rsidP="009A5F31">
            <w:pPr>
              <w:spacing w:line="440" w:lineRule="exact"/>
              <w:ind w:left="174" w:hangingChars="62" w:hanging="174"/>
              <w:jc w:val="both"/>
              <w:rPr>
                <w:rFonts w:ascii="微軟正黑體" w:eastAsia="微軟正黑體" w:hAnsi="微軟正黑體"/>
                <w:color w:val="000000" w:themeColor="text1"/>
              </w:rPr>
            </w:pPr>
            <w:r w:rsidRPr="007F1018">
              <w:rPr>
                <w:rFonts w:ascii="微軟正黑體" w:eastAsia="微軟正黑體" w:hAnsi="微軟正黑體" w:hint="eastAsia"/>
                <w:color w:val="000000" w:themeColor="text1"/>
                <w:sz w:val="28"/>
                <w:szCs w:val="28"/>
              </w:rPr>
              <w:t>曾</w:t>
            </w:r>
            <w:r w:rsidR="004033EA" w:rsidRPr="007F1018">
              <w:rPr>
                <w:rFonts w:ascii="微軟正黑體" w:eastAsia="微軟正黑體" w:hAnsi="微軟正黑體" w:hint="eastAsia"/>
                <w:color w:val="000000" w:themeColor="text1"/>
                <w:sz w:val="28"/>
                <w:szCs w:val="28"/>
              </w:rPr>
              <w:t>獲選年度：</w:t>
            </w:r>
            <w:r w:rsidR="0056092F" w:rsidRPr="007F1018">
              <w:rPr>
                <w:rFonts w:ascii="微軟正黑體" w:eastAsia="微軟正黑體" w:hAnsi="微軟正黑體" w:hint="eastAsia"/>
                <w:color w:val="000000" w:themeColor="text1"/>
              </w:rPr>
              <w:t>口</w:t>
            </w:r>
            <w:r w:rsidR="004033EA" w:rsidRPr="007F1018">
              <w:rPr>
                <w:rFonts w:ascii="微軟正黑體" w:eastAsia="微軟正黑體" w:hAnsi="微軟正黑體" w:hint="eastAsia"/>
                <w:color w:val="000000" w:themeColor="text1"/>
              </w:rPr>
              <w:t>第一屆2011</w:t>
            </w:r>
            <w:r w:rsidR="009A5F31" w:rsidRPr="007F1018">
              <w:rPr>
                <w:rFonts w:ascii="微軟正黑體" w:eastAsia="微軟正黑體" w:hAnsi="微軟正黑體" w:hint="eastAsia"/>
                <w:color w:val="000000" w:themeColor="text1"/>
              </w:rPr>
              <w:t xml:space="preserve">  </w:t>
            </w:r>
            <w:r w:rsidR="0056092F" w:rsidRPr="007F1018">
              <w:rPr>
                <w:rFonts w:ascii="微軟正黑體" w:eastAsia="微軟正黑體" w:hAnsi="微軟正黑體" w:hint="eastAsia"/>
                <w:color w:val="000000" w:themeColor="text1"/>
              </w:rPr>
              <w:t>口</w:t>
            </w:r>
            <w:r w:rsidR="004033EA" w:rsidRPr="007F1018">
              <w:rPr>
                <w:rFonts w:ascii="微軟正黑體" w:eastAsia="微軟正黑體" w:hAnsi="微軟正黑體" w:hint="eastAsia"/>
                <w:color w:val="000000" w:themeColor="text1"/>
              </w:rPr>
              <w:t>第二屆2012</w:t>
            </w:r>
            <w:r w:rsidR="009A5F31" w:rsidRPr="007F1018">
              <w:rPr>
                <w:rFonts w:ascii="微軟正黑體" w:eastAsia="微軟正黑體" w:hAnsi="微軟正黑體" w:hint="eastAsia"/>
                <w:color w:val="000000" w:themeColor="text1"/>
              </w:rPr>
              <w:t xml:space="preserve">  </w:t>
            </w:r>
            <w:r w:rsidR="0056092F" w:rsidRPr="007F1018">
              <w:rPr>
                <w:rFonts w:ascii="微軟正黑體" w:eastAsia="微軟正黑體" w:hAnsi="微軟正黑體" w:hint="eastAsia"/>
                <w:color w:val="000000" w:themeColor="text1"/>
              </w:rPr>
              <w:t>口</w:t>
            </w:r>
            <w:r w:rsidR="004033EA" w:rsidRPr="007F1018">
              <w:rPr>
                <w:rFonts w:ascii="微軟正黑體" w:eastAsia="微軟正黑體" w:hAnsi="微軟正黑體" w:hint="eastAsia"/>
                <w:color w:val="000000" w:themeColor="text1"/>
              </w:rPr>
              <w:t>第三屆2013</w:t>
            </w:r>
            <w:r w:rsidR="009A5F31" w:rsidRPr="007F1018">
              <w:rPr>
                <w:rFonts w:ascii="微軟正黑體" w:eastAsia="微軟正黑體" w:hAnsi="微軟正黑體" w:hint="eastAsia"/>
                <w:color w:val="000000" w:themeColor="text1"/>
              </w:rPr>
              <w:t xml:space="preserve">  </w:t>
            </w:r>
            <w:r w:rsidR="0056092F" w:rsidRPr="007F1018">
              <w:rPr>
                <w:rFonts w:ascii="微軟正黑體" w:eastAsia="微軟正黑體" w:hAnsi="微軟正黑體" w:hint="eastAsia"/>
                <w:color w:val="000000" w:themeColor="text1"/>
              </w:rPr>
              <w:t>口</w:t>
            </w:r>
            <w:r w:rsidR="004033EA" w:rsidRPr="007F1018">
              <w:rPr>
                <w:rFonts w:ascii="微軟正黑體" w:eastAsia="微軟正黑體" w:hAnsi="微軟正黑體" w:hint="eastAsia"/>
                <w:color w:val="000000" w:themeColor="text1"/>
              </w:rPr>
              <w:t>第四屆2014</w:t>
            </w:r>
            <w:r w:rsidR="009A5F31" w:rsidRPr="007F1018">
              <w:rPr>
                <w:rFonts w:ascii="微軟正黑體" w:eastAsia="微軟正黑體" w:hAnsi="微軟正黑體" w:hint="eastAsia"/>
                <w:color w:val="000000" w:themeColor="text1"/>
              </w:rPr>
              <w:t xml:space="preserve">  </w:t>
            </w:r>
            <w:r w:rsidR="0056092F" w:rsidRPr="007F1018">
              <w:rPr>
                <w:rFonts w:ascii="微軟正黑體" w:eastAsia="微軟正黑體" w:hAnsi="微軟正黑體" w:hint="eastAsia"/>
                <w:color w:val="000000" w:themeColor="text1"/>
              </w:rPr>
              <w:t>口</w:t>
            </w:r>
            <w:r w:rsidR="004033EA" w:rsidRPr="007F1018">
              <w:rPr>
                <w:rFonts w:ascii="微軟正黑體" w:eastAsia="微軟正黑體" w:hAnsi="微軟正黑體" w:hint="eastAsia"/>
                <w:color w:val="000000" w:themeColor="text1"/>
              </w:rPr>
              <w:t>第五屆2015</w:t>
            </w:r>
            <w:r w:rsidR="0056092F" w:rsidRPr="007F1018">
              <w:rPr>
                <w:rFonts w:ascii="微軟正黑體" w:eastAsia="微軟正黑體" w:hAnsi="微軟正黑體" w:hint="eastAsia"/>
                <w:color w:val="000000" w:themeColor="text1"/>
              </w:rPr>
              <w:t xml:space="preserve">　</w:t>
            </w:r>
            <w:r w:rsidR="009A5F31" w:rsidRPr="007F1018">
              <w:rPr>
                <w:rFonts w:ascii="微軟正黑體" w:eastAsia="微軟正黑體" w:hAnsi="微軟正黑體" w:hint="eastAsia"/>
                <w:color w:val="000000" w:themeColor="text1"/>
              </w:rPr>
              <w:t xml:space="preserve">      </w:t>
            </w:r>
          </w:p>
          <w:p w:rsidR="004033EA" w:rsidRPr="007F1018" w:rsidRDefault="0056092F" w:rsidP="00BF452F">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rPr>
              <w:t>口</w:t>
            </w:r>
            <w:r w:rsidR="004033EA" w:rsidRPr="007F1018">
              <w:rPr>
                <w:rFonts w:ascii="微軟正黑體" w:eastAsia="微軟正黑體" w:hAnsi="微軟正黑體" w:hint="eastAsia"/>
                <w:color w:val="000000" w:themeColor="text1"/>
              </w:rPr>
              <w:t>第六屆2016</w:t>
            </w:r>
            <w:r w:rsidRPr="007F1018">
              <w:rPr>
                <w:rFonts w:ascii="微軟正黑體" w:eastAsia="微軟正黑體" w:hAnsi="微軟正黑體" w:hint="eastAsia"/>
                <w:color w:val="000000" w:themeColor="text1"/>
              </w:rPr>
              <w:t xml:space="preserve">　口</w:t>
            </w:r>
            <w:r w:rsidR="004033EA" w:rsidRPr="007F1018">
              <w:rPr>
                <w:rFonts w:ascii="微軟正黑體" w:eastAsia="微軟正黑體" w:hAnsi="微軟正黑體" w:hint="eastAsia"/>
                <w:color w:val="000000" w:themeColor="text1"/>
              </w:rPr>
              <w:t>第七屆2017</w:t>
            </w:r>
            <w:r w:rsidRPr="007F1018">
              <w:rPr>
                <w:rFonts w:ascii="微軟正黑體" w:eastAsia="微軟正黑體" w:hAnsi="微軟正黑體" w:hint="eastAsia"/>
                <w:color w:val="000000" w:themeColor="text1"/>
              </w:rPr>
              <w:t xml:space="preserve">　口</w:t>
            </w:r>
            <w:r w:rsidR="004033EA" w:rsidRPr="007F1018">
              <w:rPr>
                <w:rFonts w:ascii="微軟正黑體" w:eastAsia="微軟正黑體" w:hAnsi="微軟正黑體" w:hint="eastAsia"/>
                <w:color w:val="000000" w:themeColor="text1"/>
              </w:rPr>
              <w:t>第八屆201</w:t>
            </w:r>
            <w:r w:rsidR="004033EA" w:rsidRPr="007F1018">
              <w:rPr>
                <w:rFonts w:ascii="微軟正黑體" w:eastAsia="微軟正黑體" w:hAnsi="微軟正黑體"/>
                <w:color w:val="000000" w:themeColor="text1"/>
              </w:rPr>
              <w:t>8</w:t>
            </w:r>
            <w:r w:rsidRPr="007F1018">
              <w:rPr>
                <w:rFonts w:ascii="微軟正黑體" w:eastAsia="微軟正黑體" w:hAnsi="微軟正黑體" w:hint="eastAsia"/>
                <w:color w:val="000000" w:themeColor="text1"/>
              </w:rPr>
              <w:t xml:space="preserve">　口</w:t>
            </w:r>
            <w:r w:rsidR="004033EA" w:rsidRPr="007F1018">
              <w:rPr>
                <w:rFonts w:ascii="微軟正黑體" w:eastAsia="微軟正黑體" w:hAnsi="微軟正黑體" w:hint="eastAsia"/>
                <w:color w:val="000000" w:themeColor="text1"/>
              </w:rPr>
              <w:t>第九屆2019</w:t>
            </w:r>
            <w:r w:rsidR="009A5F31" w:rsidRPr="007F1018">
              <w:rPr>
                <w:rFonts w:ascii="微軟正黑體" w:eastAsia="微軟正黑體" w:hAnsi="微軟正黑體" w:hint="eastAsia"/>
                <w:color w:val="000000" w:themeColor="text1"/>
              </w:rPr>
              <w:t xml:space="preserve">  口</w:t>
            </w:r>
            <w:r w:rsidR="00287F97" w:rsidRPr="007F1018">
              <w:rPr>
                <w:rFonts w:ascii="微軟正黑體" w:eastAsia="微軟正黑體" w:hAnsi="微軟正黑體" w:hint="eastAsia"/>
                <w:color w:val="000000" w:themeColor="text1"/>
              </w:rPr>
              <w:t>第十</w:t>
            </w:r>
            <w:r w:rsidR="00BB7302" w:rsidRPr="007F1018">
              <w:rPr>
                <w:rFonts w:ascii="微軟正黑體" w:eastAsia="微軟正黑體" w:hAnsi="微軟正黑體" w:hint="eastAsia"/>
                <w:color w:val="000000" w:themeColor="text1"/>
              </w:rPr>
              <w:t>屆</w:t>
            </w:r>
            <w:r w:rsidR="009A5F31" w:rsidRPr="007F1018">
              <w:rPr>
                <w:rFonts w:ascii="微軟正黑體" w:eastAsia="微軟正黑體" w:hAnsi="微軟正黑體" w:hint="eastAsia"/>
                <w:color w:val="000000" w:themeColor="text1"/>
              </w:rPr>
              <w:t>2020</w:t>
            </w:r>
            <w:r w:rsidR="00BF452F" w:rsidRPr="007F1018">
              <w:rPr>
                <w:rFonts w:ascii="微軟正黑體" w:eastAsia="微軟正黑體" w:hAnsi="微軟正黑體" w:hint="eastAsia"/>
                <w:color w:val="000000" w:themeColor="text1"/>
              </w:rPr>
              <w:t>口第十一屆2021</w:t>
            </w:r>
          </w:p>
        </w:tc>
      </w:tr>
      <w:tr w:rsidR="007F1018" w:rsidRPr="007F1018" w:rsidTr="00402FC9">
        <w:trPr>
          <w:cantSplit/>
          <w:trHeight w:val="510"/>
          <w:jc w:val="center"/>
        </w:trPr>
        <w:tc>
          <w:tcPr>
            <w:tcW w:w="2835" w:type="dxa"/>
            <w:gridSpan w:val="3"/>
            <w:tcBorders>
              <w:top w:val="single" w:sz="18" w:space="0" w:color="auto"/>
              <w:left w:val="single" w:sz="18" w:space="0" w:color="auto"/>
              <w:bottom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學生數：</w:t>
            </w:r>
          </w:p>
        </w:tc>
        <w:tc>
          <w:tcPr>
            <w:tcW w:w="2891" w:type="dxa"/>
            <w:gridSpan w:val="2"/>
            <w:tcBorders>
              <w:top w:val="single" w:sz="18" w:space="0" w:color="auto"/>
              <w:left w:val="single" w:sz="4" w:space="0" w:color="00000A"/>
              <w:bottom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班級數：</w:t>
            </w:r>
          </w:p>
        </w:tc>
        <w:tc>
          <w:tcPr>
            <w:tcW w:w="5157" w:type="dxa"/>
            <w:gridSpan w:val="3"/>
            <w:tcBorders>
              <w:top w:val="single" w:sz="18" w:space="0" w:color="auto"/>
              <w:left w:val="single" w:sz="4" w:space="0" w:color="00000A"/>
              <w:bottom w:val="single" w:sz="4" w:space="0" w:color="00000A"/>
              <w:right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縣市：</w:t>
            </w:r>
          </w:p>
        </w:tc>
      </w:tr>
      <w:tr w:rsidR="007F1018" w:rsidRPr="007F1018" w:rsidTr="00402FC9">
        <w:trPr>
          <w:cantSplit/>
          <w:trHeight w:val="567"/>
          <w:jc w:val="center"/>
        </w:trPr>
        <w:tc>
          <w:tcPr>
            <w:tcW w:w="10883" w:type="dxa"/>
            <w:gridSpan w:val="8"/>
            <w:tcBorders>
              <w:top w:val="single" w:sz="18" w:space="0" w:color="auto"/>
              <w:left w:val="single" w:sz="18" w:space="0" w:color="auto"/>
              <w:bottom w:val="single" w:sz="18" w:space="0" w:color="00000A"/>
              <w:right w:val="single" w:sz="18" w:space="0" w:color="auto"/>
            </w:tcBorders>
            <w:shd w:val="clear" w:color="auto" w:fill="FFFFFF"/>
            <w:vAlign w:val="center"/>
          </w:tcPr>
          <w:p w:rsidR="004033EA" w:rsidRPr="007F1018" w:rsidRDefault="004033EA" w:rsidP="00815F41">
            <w:pPr>
              <w:spacing w:line="40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方案名稱</w:t>
            </w:r>
            <w:r w:rsidRPr="007F1018">
              <w:rPr>
                <w:rFonts w:ascii="微軟正黑體" w:eastAsia="微軟正黑體" w:hAnsi="微軟正黑體" w:hint="eastAsia"/>
                <w:color w:val="000000" w:themeColor="text1"/>
                <w:sz w:val="28"/>
                <w:szCs w:val="28"/>
              </w:rPr>
              <w:t>(中文)：</w:t>
            </w:r>
          </w:p>
          <w:p w:rsidR="004033EA" w:rsidRPr="007F1018" w:rsidRDefault="004033EA" w:rsidP="00815F41">
            <w:pPr>
              <w:spacing w:beforeLines="30" w:before="108" w:line="40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方案名稱(</w:t>
            </w:r>
            <w:r w:rsidRPr="007F1018">
              <w:rPr>
                <w:rFonts w:ascii="微軟正黑體" w:eastAsia="微軟正黑體" w:hAnsi="微軟正黑體"/>
                <w:color w:val="000000" w:themeColor="text1"/>
                <w:sz w:val="28"/>
                <w:szCs w:val="28"/>
              </w:rPr>
              <w:t>英文</w:t>
            </w:r>
            <w:r w:rsidRPr="007F1018">
              <w:rPr>
                <w:rFonts w:ascii="微軟正黑體" w:eastAsia="微軟正黑體" w:hAnsi="微軟正黑體" w:hint="eastAsia"/>
                <w:color w:val="000000" w:themeColor="text1"/>
                <w:sz w:val="28"/>
                <w:szCs w:val="28"/>
              </w:rPr>
              <w:t>)</w:t>
            </w:r>
            <w:r w:rsidRPr="007F1018">
              <w:rPr>
                <w:rFonts w:ascii="微軟正黑體" w:eastAsia="微軟正黑體" w:hAnsi="微軟正黑體"/>
                <w:color w:val="000000" w:themeColor="text1"/>
                <w:sz w:val="28"/>
                <w:szCs w:val="28"/>
              </w:rPr>
              <w:t>：</w:t>
            </w:r>
          </w:p>
        </w:tc>
      </w:tr>
      <w:tr w:rsidR="007F1018" w:rsidRPr="007F1018" w:rsidTr="00402FC9">
        <w:trPr>
          <w:cantSplit/>
          <w:trHeight w:val="567"/>
          <w:jc w:val="center"/>
        </w:trPr>
        <w:tc>
          <w:tcPr>
            <w:tcW w:w="10883" w:type="dxa"/>
            <w:gridSpan w:val="8"/>
            <w:tcBorders>
              <w:top w:val="single" w:sz="18" w:space="0" w:color="auto"/>
              <w:left w:val="single" w:sz="18" w:space="0" w:color="auto"/>
              <w:bottom w:val="single" w:sz="18" w:space="0" w:color="00000A"/>
              <w:right w:val="single" w:sz="18" w:space="0" w:color="auto"/>
            </w:tcBorders>
            <w:shd w:val="clear" w:color="auto" w:fill="FFFFFF"/>
            <w:vAlign w:val="center"/>
          </w:tcPr>
          <w:p w:rsidR="008E0375" w:rsidRPr="007F1018" w:rsidRDefault="00ED5582"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計畫</w:t>
            </w:r>
            <w:r w:rsidR="00815F41" w:rsidRPr="007F1018">
              <w:rPr>
                <w:rFonts w:ascii="微軟正黑體" w:eastAsia="微軟正黑體" w:hAnsi="微軟正黑體" w:hint="eastAsia"/>
                <w:color w:val="000000" w:themeColor="text1"/>
                <w:sz w:val="28"/>
                <w:szCs w:val="28"/>
              </w:rPr>
              <w:t>呼應</w:t>
            </w:r>
            <w:r w:rsidR="008E0375" w:rsidRPr="007F1018">
              <w:rPr>
                <w:rFonts w:ascii="微軟正黑體" w:eastAsia="微軟正黑體" w:hAnsi="微軟正黑體" w:hint="eastAsia"/>
                <w:color w:val="000000" w:themeColor="text1"/>
                <w:sz w:val="28"/>
                <w:szCs w:val="28"/>
              </w:rPr>
              <w:t>*</w:t>
            </w:r>
            <w:r w:rsidR="00815F41" w:rsidRPr="007F1018">
              <w:rPr>
                <w:rFonts w:ascii="微軟正黑體" w:eastAsia="微軟正黑體" w:hAnsi="微軟正黑體" w:hint="eastAsia"/>
                <w:color w:val="000000" w:themeColor="text1"/>
                <w:sz w:val="28"/>
                <w:szCs w:val="28"/>
              </w:rPr>
              <w:t>聯合國永續發展目標(SDGs)</w:t>
            </w:r>
            <w:r w:rsidRPr="007F1018">
              <w:rPr>
                <w:rFonts w:ascii="微軟正黑體" w:eastAsia="微軟正黑體" w:hAnsi="微軟正黑體" w:hint="eastAsia"/>
                <w:color w:val="000000" w:themeColor="text1"/>
                <w:sz w:val="28"/>
                <w:szCs w:val="28"/>
              </w:rPr>
              <w:t>之項目</w:t>
            </w:r>
            <w:r w:rsidR="00815F41" w:rsidRPr="007F1018">
              <w:rPr>
                <w:rFonts w:ascii="微軟正黑體" w:eastAsia="微軟正黑體" w:hAnsi="微軟正黑體" w:hint="eastAsia"/>
                <w:color w:val="000000" w:themeColor="text1"/>
                <w:sz w:val="28"/>
                <w:szCs w:val="28"/>
              </w:rPr>
              <w:t>：</w:t>
            </w:r>
            <w:r w:rsidR="00C04673" w:rsidRPr="007F1018">
              <w:rPr>
                <w:rFonts w:ascii="微軟正黑體" w:eastAsia="微軟正黑體" w:hAnsi="微軟正黑體" w:hint="eastAsia"/>
                <w:color w:val="000000" w:themeColor="text1"/>
                <w:sz w:val="28"/>
                <w:szCs w:val="28"/>
              </w:rPr>
              <w:t>(</w:t>
            </w:r>
            <w:r w:rsidRPr="007F1018">
              <w:rPr>
                <w:rFonts w:ascii="微軟正黑體" w:eastAsia="微軟正黑體" w:hAnsi="微軟正黑體" w:hint="eastAsia"/>
                <w:color w:val="000000" w:themeColor="text1"/>
                <w:sz w:val="28"/>
                <w:szCs w:val="28"/>
              </w:rPr>
              <w:t>可</w:t>
            </w:r>
            <w:r w:rsidR="00C04673" w:rsidRPr="007F1018">
              <w:rPr>
                <w:rFonts w:ascii="微軟正黑體" w:eastAsia="微軟正黑體" w:hAnsi="微軟正黑體" w:hint="eastAsia"/>
                <w:color w:val="000000" w:themeColor="text1"/>
                <w:sz w:val="28"/>
                <w:szCs w:val="28"/>
              </w:rPr>
              <w:t>複選</w:t>
            </w:r>
            <w:r w:rsidRPr="007F1018">
              <w:rPr>
                <w:rFonts w:ascii="微軟正黑體" w:eastAsia="微軟正黑體" w:hAnsi="微軟正黑體" w:hint="eastAsia"/>
                <w:color w:val="000000" w:themeColor="text1"/>
                <w:sz w:val="28"/>
                <w:szCs w:val="28"/>
              </w:rPr>
              <w:t>至多</w:t>
            </w:r>
            <w:r w:rsidR="00C04673" w:rsidRPr="007F1018">
              <w:rPr>
                <w:rFonts w:ascii="微軟正黑體" w:eastAsia="微軟正黑體" w:hAnsi="微軟正黑體" w:hint="eastAsia"/>
                <w:color w:val="000000" w:themeColor="text1"/>
                <w:sz w:val="28"/>
                <w:szCs w:val="28"/>
              </w:rPr>
              <w:t>三項</w:t>
            </w:r>
            <w:r w:rsidR="00C91A7D" w:rsidRPr="007F1018">
              <w:rPr>
                <w:rFonts w:ascii="微軟正黑體" w:eastAsia="微軟正黑體" w:hAnsi="微軟正黑體" w:hint="eastAsia"/>
                <w:color w:val="000000" w:themeColor="text1"/>
                <w:kern w:val="28"/>
                <w:sz w:val="28"/>
                <w:szCs w:val="28"/>
              </w:rPr>
              <w:t>。請</w:t>
            </w:r>
            <w:r w:rsidR="0014629D" w:rsidRPr="007F1018">
              <w:rPr>
                <w:rFonts w:ascii="微軟正黑體" w:eastAsia="微軟正黑體" w:hAnsi="微軟正黑體" w:hint="eastAsia"/>
                <w:color w:val="000000" w:themeColor="text1"/>
                <w:kern w:val="28"/>
                <w:sz w:val="28"/>
                <w:szCs w:val="28"/>
              </w:rPr>
              <w:t>依著重之程度，</w:t>
            </w:r>
            <w:r w:rsidR="001E1A8C" w:rsidRPr="007F1018">
              <w:rPr>
                <w:rFonts w:ascii="微軟正黑體" w:eastAsia="微軟正黑體" w:hAnsi="微軟正黑體" w:hint="eastAsia"/>
                <w:color w:val="000000" w:themeColor="text1"/>
                <w:kern w:val="28"/>
                <w:sz w:val="28"/>
                <w:szCs w:val="28"/>
              </w:rPr>
              <w:t>由高到低</w:t>
            </w:r>
            <w:r w:rsidR="0014629D" w:rsidRPr="007F1018">
              <w:rPr>
                <w:rFonts w:ascii="微軟正黑體" w:eastAsia="微軟正黑體" w:hAnsi="微軟正黑體" w:hint="eastAsia"/>
                <w:color w:val="000000" w:themeColor="text1"/>
                <w:kern w:val="28"/>
                <w:sz w:val="28"/>
                <w:szCs w:val="28"/>
              </w:rPr>
              <w:t>依序</w:t>
            </w:r>
            <w:r w:rsidR="00C91A7D" w:rsidRPr="007F1018">
              <w:rPr>
                <w:rFonts w:ascii="微軟正黑體" w:eastAsia="微軟正黑體" w:hAnsi="微軟正黑體" w:hint="eastAsia"/>
                <w:color w:val="000000" w:themeColor="text1"/>
                <w:kern w:val="28"/>
                <w:sz w:val="28"/>
                <w:szCs w:val="28"/>
              </w:rPr>
              <w:t>於括弧內標示該項目之阿拉伯代號與名稱。</w:t>
            </w:r>
            <w:r w:rsidR="00C04673" w:rsidRPr="007F1018">
              <w:rPr>
                <w:rFonts w:ascii="微軟正黑體" w:eastAsia="微軟正黑體" w:hAnsi="微軟正黑體" w:hint="eastAsia"/>
                <w:color w:val="000000" w:themeColor="text1"/>
                <w:sz w:val="28"/>
                <w:szCs w:val="28"/>
              </w:rPr>
              <w:t>)</w:t>
            </w:r>
          </w:p>
          <w:p w:rsidR="00ED5582" w:rsidRPr="007F1018" w:rsidRDefault="00ED5582" w:rsidP="00C91A7D">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1.</w:t>
            </w:r>
            <w:r w:rsidRPr="007F1018">
              <w:rPr>
                <w:rFonts w:ascii="微軟正黑體" w:eastAsia="微軟正黑體" w:hAnsi="微軟正黑體" w:hint="eastAsia"/>
                <w:color w:val="000000" w:themeColor="text1"/>
                <w:sz w:val="28"/>
                <w:szCs w:val="28"/>
              </w:rPr>
              <w:t>（              ）</w:t>
            </w:r>
            <w:r w:rsidR="00C91A7D" w:rsidRPr="007F1018">
              <w:rPr>
                <w:rFonts w:ascii="微軟正黑體" w:eastAsia="微軟正黑體" w:hAnsi="微軟正黑體" w:hint="eastAsia"/>
                <w:color w:val="000000" w:themeColor="text1"/>
                <w:sz w:val="28"/>
                <w:szCs w:val="28"/>
              </w:rPr>
              <w:t xml:space="preserve">； </w:t>
            </w:r>
            <w:r w:rsidR="00C91A7D" w:rsidRPr="007F1018">
              <w:rPr>
                <w:rFonts w:ascii="微軟正黑體" w:eastAsia="微軟正黑體" w:hAnsi="微軟正黑體"/>
                <w:color w:val="000000" w:themeColor="text1"/>
                <w:sz w:val="28"/>
                <w:szCs w:val="28"/>
              </w:rPr>
              <w:t xml:space="preserve"> </w:t>
            </w:r>
            <w:r w:rsidR="00C91A7D" w:rsidRPr="007F1018">
              <w:rPr>
                <w:rFonts w:ascii="微軟正黑體" w:eastAsia="微軟正黑體" w:hAnsi="微軟正黑體" w:hint="eastAsia"/>
                <w:color w:val="000000" w:themeColor="text1"/>
                <w:sz w:val="28"/>
                <w:szCs w:val="28"/>
              </w:rPr>
              <w:t>2</w:t>
            </w:r>
            <w:r w:rsidR="00C91A7D" w:rsidRPr="007F1018">
              <w:rPr>
                <w:rFonts w:ascii="微軟正黑體" w:eastAsia="微軟正黑體" w:hAnsi="微軟正黑體"/>
                <w:color w:val="000000" w:themeColor="text1"/>
                <w:sz w:val="28"/>
                <w:szCs w:val="28"/>
              </w:rPr>
              <w:t>.</w:t>
            </w:r>
            <w:r w:rsidR="00C91A7D" w:rsidRPr="007F1018">
              <w:rPr>
                <w:rFonts w:ascii="微軟正黑體" w:eastAsia="微軟正黑體" w:hAnsi="微軟正黑體" w:hint="eastAsia"/>
                <w:color w:val="000000" w:themeColor="text1"/>
                <w:sz w:val="28"/>
                <w:szCs w:val="28"/>
              </w:rPr>
              <w:t>（</w:t>
            </w:r>
            <w:r w:rsidR="00C91A7D" w:rsidRPr="007F1018">
              <w:rPr>
                <w:rFonts w:ascii="微軟正黑體" w:eastAsia="微軟正黑體" w:hAnsi="微軟正黑體"/>
                <w:color w:val="000000" w:themeColor="text1"/>
                <w:sz w:val="28"/>
                <w:szCs w:val="28"/>
              </w:rPr>
              <w:t xml:space="preserve">              </w:t>
            </w:r>
            <w:r w:rsidR="00C91A7D" w:rsidRPr="007F1018">
              <w:rPr>
                <w:rFonts w:ascii="微軟正黑體" w:eastAsia="微軟正黑體" w:hAnsi="微軟正黑體" w:hint="eastAsia"/>
                <w:color w:val="000000" w:themeColor="text1"/>
                <w:sz w:val="28"/>
                <w:szCs w:val="28"/>
              </w:rPr>
              <w:t xml:space="preserve">）； </w:t>
            </w:r>
            <w:r w:rsidR="00C91A7D" w:rsidRPr="007F1018">
              <w:rPr>
                <w:rFonts w:ascii="微軟正黑體" w:eastAsia="微軟正黑體" w:hAnsi="微軟正黑體"/>
                <w:color w:val="000000" w:themeColor="text1"/>
                <w:sz w:val="28"/>
                <w:szCs w:val="28"/>
              </w:rPr>
              <w:t xml:space="preserve"> 3.</w:t>
            </w:r>
            <w:r w:rsidR="00C91A7D" w:rsidRPr="007F1018">
              <w:rPr>
                <w:rFonts w:ascii="微軟正黑體" w:eastAsia="微軟正黑體" w:hAnsi="微軟正黑體" w:hint="eastAsia"/>
                <w:color w:val="000000" w:themeColor="text1"/>
                <w:sz w:val="28"/>
                <w:szCs w:val="28"/>
              </w:rPr>
              <w:t>（</w:t>
            </w:r>
            <w:r w:rsidR="00C91A7D" w:rsidRPr="007F1018">
              <w:rPr>
                <w:rFonts w:ascii="微軟正黑體" w:eastAsia="微軟正黑體" w:hAnsi="微軟正黑體"/>
                <w:color w:val="000000" w:themeColor="text1"/>
                <w:sz w:val="28"/>
                <w:szCs w:val="28"/>
              </w:rPr>
              <w:t xml:space="preserve">              </w:t>
            </w:r>
            <w:r w:rsidR="00C91A7D" w:rsidRPr="007F1018">
              <w:rPr>
                <w:rFonts w:ascii="微軟正黑體" w:eastAsia="微軟正黑體" w:hAnsi="微軟正黑體" w:hint="eastAsia"/>
                <w:color w:val="000000" w:themeColor="text1"/>
                <w:sz w:val="28"/>
                <w:szCs w:val="28"/>
              </w:rPr>
              <w:t>）</w:t>
            </w:r>
          </w:p>
        </w:tc>
      </w:tr>
      <w:tr w:rsidR="007F1018" w:rsidRPr="007F1018" w:rsidTr="00402FC9">
        <w:trPr>
          <w:cantSplit/>
          <w:trHeight w:val="510"/>
          <w:jc w:val="center"/>
        </w:trPr>
        <w:tc>
          <w:tcPr>
            <w:tcW w:w="10883" w:type="dxa"/>
            <w:gridSpan w:val="8"/>
            <w:tcBorders>
              <w:top w:val="single" w:sz="18" w:space="0" w:color="00000A"/>
              <w:left w:val="single" w:sz="18" w:space="0" w:color="auto"/>
              <w:bottom w:val="single" w:sz="4" w:space="0" w:color="00000A"/>
              <w:right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實踐團隊主要成員基本資料（請自行增加欄位）</w:t>
            </w:r>
          </w:p>
        </w:tc>
      </w:tr>
      <w:tr w:rsidR="007F1018" w:rsidRPr="007F1018"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rPr>
            </w:pPr>
            <w:r w:rsidRPr="007F1018">
              <w:rPr>
                <w:rFonts w:ascii="微軟正黑體" w:eastAsia="微軟正黑體" w:hAnsi="微軟正黑體" w:hint="eastAsia"/>
                <w:color w:val="000000" w:themeColor="text1"/>
                <w:sz w:val="28"/>
              </w:rPr>
              <w:t>序</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sz w:val="28"/>
              </w:rPr>
            </w:pPr>
            <w:r w:rsidRPr="007F1018">
              <w:rPr>
                <w:rFonts w:ascii="微軟正黑體" w:eastAsia="微軟正黑體" w:hAnsi="微軟正黑體"/>
                <w:color w:val="000000" w:themeColor="text1"/>
                <w:sz w:val="28"/>
              </w:rPr>
              <w:t>姓名</w:t>
            </w: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sz w:val="28"/>
              </w:rPr>
            </w:pPr>
            <w:r w:rsidRPr="007F1018">
              <w:rPr>
                <w:rFonts w:ascii="微軟正黑體" w:eastAsia="微軟正黑體" w:hAnsi="微軟正黑體"/>
                <w:color w:val="000000" w:themeColor="text1"/>
                <w:sz w:val="28"/>
              </w:rPr>
              <w:t>職稱</w:t>
            </w: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sz w:val="28"/>
              </w:rPr>
            </w:pPr>
            <w:r w:rsidRPr="007F1018">
              <w:rPr>
                <w:rFonts w:ascii="微軟正黑體" w:eastAsia="微軟正黑體" w:hAnsi="微軟正黑體"/>
                <w:color w:val="000000" w:themeColor="text1"/>
                <w:sz w:val="28"/>
              </w:rPr>
              <w:t>學校電話</w:t>
            </w: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sz w:val="28"/>
              </w:rPr>
            </w:pPr>
            <w:r w:rsidRPr="007F1018">
              <w:rPr>
                <w:rFonts w:ascii="微軟正黑體" w:eastAsia="微軟正黑體" w:hAnsi="微軟正黑體"/>
                <w:color w:val="000000" w:themeColor="text1"/>
                <w:sz w:val="28"/>
              </w:rPr>
              <w:t>分機</w:t>
            </w: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sz w:val="28"/>
              </w:rPr>
            </w:pPr>
            <w:r w:rsidRPr="007F1018">
              <w:rPr>
                <w:rFonts w:ascii="微軟正黑體" w:eastAsia="微軟正黑體" w:hAnsi="微軟正黑體"/>
                <w:color w:val="000000" w:themeColor="text1"/>
                <w:sz w:val="28"/>
              </w:rPr>
              <w:t>行動電話</w:t>
            </w: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sz w:val="28"/>
              </w:rPr>
            </w:pPr>
            <w:r w:rsidRPr="007F1018">
              <w:rPr>
                <w:rFonts w:ascii="微軟正黑體" w:eastAsia="微軟正黑體" w:hAnsi="微軟正黑體"/>
                <w:color w:val="000000" w:themeColor="text1"/>
                <w:sz w:val="28"/>
              </w:rPr>
              <w:t>e-mail</w:t>
            </w:r>
          </w:p>
        </w:tc>
      </w:tr>
      <w:tr w:rsidR="007F1018" w:rsidRPr="007F1018"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rPr>
            </w:pPr>
            <w:r w:rsidRPr="007F1018">
              <w:rPr>
                <w:rFonts w:ascii="微軟正黑體" w:eastAsia="微軟正黑體" w:hAnsi="微軟正黑體"/>
                <w:color w:val="000000" w:themeColor="text1"/>
              </w:rPr>
              <w:t>1</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r>
      <w:tr w:rsidR="007F1018" w:rsidRPr="007F1018"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rPr>
            </w:pPr>
            <w:r w:rsidRPr="007F1018">
              <w:rPr>
                <w:rFonts w:ascii="微軟正黑體" w:eastAsia="微軟正黑體" w:hAnsi="微軟正黑體"/>
                <w:color w:val="000000" w:themeColor="text1"/>
              </w:rPr>
              <w:t>2</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r>
      <w:tr w:rsidR="007F1018" w:rsidRPr="007F1018"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rPr>
            </w:pPr>
            <w:r w:rsidRPr="007F1018">
              <w:rPr>
                <w:rFonts w:ascii="微軟正黑體" w:eastAsia="微軟正黑體" w:hAnsi="微軟正黑體"/>
                <w:color w:val="000000" w:themeColor="text1"/>
              </w:rPr>
              <w:t>3</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r>
      <w:tr w:rsidR="007F1018" w:rsidRPr="007F1018"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rPr>
            </w:pPr>
            <w:r w:rsidRPr="007F1018">
              <w:rPr>
                <w:rFonts w:ascii="微軟正黑體" w:eastAsia="微軟正黑體" w:hAnsi="微軟正黑體"/>
                <w:color w:val="000000" w:themeColor="text1"/>
              </w:rPr>
              <w:t>4</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r>
      <w:tr w:rsidR="007F1018" w:rsidRPr="007F1018" w:rsidTr="00402FC9">
        <w:trPr>
          <w:trHeight w:val="510"/>
          <w:jc w:val="center"/>
        </w:trPr>
        <w:tc>
          <w:tcPr>
            <w:tcW w:w="481" w:type="dxa"/>
            <w:tcBorders>
              <w:top w:val="single" w:sz="4" w:space="0" w:color="000080"/>
              <w:left w:val="single" w:sz="18" w:space="0" w:color="auto"/>
              <w:bottom w:val="single" w:sz="18" w:space="0" w:color="000080"/>
            </w:tcBorders>
            <w:shd w:val="clear" w:color="auto" w:fill="FFFFFF"/>
            <w:vAlign w:val="center"/>
          </w:tcPr>
          <w:p w:rsidR="004033EA" w:rsidRPr="007F1018" w:rsidRDefault="004033EA" w:rsidP="00402FC9">
            <w:pPr>
              <w:spacing w:line="400" w:lineRule="exact"/>
              <w:jc w:val="center"/>
              <w:rPr>
                <w:rFonts w:ascii="微軟正黑體" w:eastAsia="微軟正黑體" w:hAnsi="微軟正黑體"/>
                <w:color w:val="000000" w:themeColor="text1"/>
              </w:rPr>
            </w:pPr>
            <w:r w:rsidRPr="007F1018">
              <w:rPr>
                <w:rFonts w:ascii="微軟正黑體" w:eastAsia="微軟正黑體" w:hAnsi="微軟正黑體"/>
                <w:color w:val="000000" w:themeColor="text1"/>
              </w:rPr>
              <w:t>5</w:t>
            </w:r>
          </w:p>
        </w:tc>
        <w:tc>
          <w:tcPr>
            <w:tcW w:w="1135" w:type="dxa"/>
            <w:tcBorders>
              <w:top w:val="single" w:sz="4" w:space="0" w:color="000080"/>
              <w:left w:val="single" w:sz="4" w:space="0" w:color="000080"/>
              <w:bottom w:val="single" w:sz="18"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18" w:space="0" w:color="000080"/>
            </w:tcBorders>
            <w:shd w:val="clear" w:color="auto" w:fill="FFFFFF"/>
            <w:vAlign w:val="center"/>
          </w:tcPr>
          <w:p w:rsidR="004033EA" w:rsidRPr="007F1018"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18"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18"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18" w:space="0" w:color="000080"/>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18" w:space="0" w:color="000080"/>
              <w:right w:val="single" w:sz="18" w:space="0" w:color="auto"/>
            </w:tcBorders>
            <w:shd w:val="clear" w:color="auto" w:fill="FFFFFF"/>
            <w:vAlign w:val="center"/>
          </w:tcPr>
          <w:p w:rsidR="004033EA" w:rsidRPr="007F1018" w:rsidRDefault="004033EA" w:rsidP="00402FC9">
            <w:pPr>
              <w:snapToGrid w:val="0"/>
              <w:spacing w:line="400" w:lineRule="exact"/>
              <w:jc w:val="both"/>
              <w:rPr>
                <w:rFonts w:ascii="微軟正黑體" w:eastAsia="微軟正黑體" w:hAnsi="微軟正黑體"/>
                <w:color w:val="000000" w:themeColor="text1"/>
              </w:rPr>
            </w:pPr>
          </w:p>
        </w:tc>
      </w:tr>
      <w:tr w:rsidR="007F1018" w:rsidRPr="007F1018" w:rsidTr="00402FC9">
        <w:trPr>
          <w:cantSplit/>
          <w:trHeight w:val="510"/>
          <w:jc w:val="center"/>
        </w:trPr>
        <w:tc>
          <w:tcPr>
            <w:tcW w:w="10883" w:type="dxa"/>
            <w:gridSpan w:val="8"/>
            <w:tcBorders>
              <w:top w:val="single" w:sz="18" w:space="0" w:color="00000A"/>
              <w:left w:val="single" w:sz="18" w:space="0" w:color="auto"/>
              <w:bottom w:val="single" w:sz="4" w:space="0" w:color="00000A"/>
              <w:right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三好校園</w:t>
            </w:r>
            <w:r w:rsidRPr="007F1018">
              <w:rPr>
                <w:rFonts w:ascii="微軟正黑體" w:eastAsia="微軟正黑體" w:hAnsi="微軟正黑體" w:hint="eastAsia"/>
                <w:color w:val="000000" w:themeColor="text1"/>
                <w:sz w:val="28"/>
                <w:szCs w:val="28"/>
              </w:rPr>
              <w:t>承辦人</w:t>
            </w:r>
            <w:r w:rsidRPr="007F1018">
              <w:rPr>
                <w:rFonts w:ascii="微軟正黑體" w:eastAsia="微軟正黑體" w:hAnsi="微軟正黑體"/>
                <w:color w:val="000000" w:themeColor="text1"/>
                <w:sz w:val="28"/>
                <w:szCs w:val="28"/>
              </w:rPr>
              <w:t>通訊</w:t>
            </w:r>
            <w:proofErr w:type="gramStart"/>
            <w:r w:rsidRPr="007F1018">
              <w:rPr>
                <w:rFonts w:ascii="微軟正黑體" w:eastAsia="微軟正黑體" w:hAnsi="微軟正黑體"/>
                <w:color w:val="000000" w:themeColor="text1"/>
                <w:sz w:val="28"/>
                <w:szCs w:val="28"/>
              </w:rPr>
              <w:t>（</w:t>
            </w:r>
            <w:proofErr w:type="gramEnd"/>
            <w:r w:rsidRPr="007F1018">
              <w:rPr>
                <w:rFonts w:ascii="微軟正黑體" w:eastAsia="微軟正黑體" w:hAnsi="微軟正黑體"/>
                <w:color w:val="000000" w:themeColor="text1"/>
                <w:sz w:val="28"/>
                <w:szCs w:val="28"/>
              </w:rPr>
              <w:t>訊息通知以e-mail為主，務必詳填。）</w:t>
            </w:r>
          </w:p>
        </w:tc>
      </w:tr>
      <w:tr w:rsidR="007F1018" w:rsidRPr="007F1018" w:rsidTr="00402FC9">
        <w:trPr>
          <w:trHeight w:val="510"/>
          <w:jc w:val="center"/>
        </w:trPr>
        <w:tc>
          <w:tcPr>
            <w:tcW w:w="1616" w:type="dxa"/>
            <w:gridSpan w:val="2"/>
            <w:tcBorders>
              <w:top w:val="single" w:sz="4" w:space="0" w:color="00000A"/>
              <w:left w:val="single" w:sz="18" w:space="0" w:color="auto"/>
              <w:bottom w:val="single" w:sz="4" w:space="0" w:color="00000A"/>
            </w:tcBorders>
            <w:shd w:val="clear" w:color="auto" w:fill="FFFFFF"/>
            <w:vAlign w:val="center"/>
          </w:tcPr>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姓名</w:t>
            </w:r>
          </w:p>
        </w:tc>
        <w:tc>
          <w:tcPr>
            <w:tcW w:w="3118" w:type="dxa"/>
            <w:gridSpan w:val="2"/>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pacing w:line="440" w:lineRule="exact"/>
              <w:rPr>
                <w:rFonts w:ascii="微軟正黑體" w:eastAsia="微軟正黑體" w:hAnsi="微軟正黑體"/>
                <w:color w:val="000000" w:themeColor="text1"/>
                <w:sz w:val="28"/>
                <w:szCs w:val="28"/>
              </w:rPr>
            </w:pPr>
          </w:p>
        </w:tc>
        <w:tc>
          <w:tcPr>
            <w:tcW w:w="2410" w:type="dxa"/>
            <w:gridSpan w:val="2"/>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rPr>
              <w:t>職稱</w:t>
            </w:r>
          </w:p>
        </w:tc>
        <w:tc>
          <w:tcPr>
            <w:tcW w:w="3739" w:type="dxa"/>
            <w:gridSpan w:val="2"/>
            <w:tcBorders>
              <w:top w:val="single" w:sz="4" w:space="0" w:color="00000A"/>
              <w:left w:val="single" w:sz="4" w:space="0" w:color="00000A"/>
              <w:bottom w:val="single" w:sz="4" w:space="0" w:color="00000A"/>
              <w:right w:val="single" w:sz="18" w:space="0" w:color="auto"/>
            </w:tcBorders>
            <w:shd w:val="clear" w:color="auto" w:fill="FFFFFF"/>
            <w:vAlign w:val="center"/>
          </w:tcPr>
          <w:p w:rsidR="004033EA" w:rsidRPr="007F1018" w:rsidRDefault="004033EA" w:rsidP="00402FC9">
            <w:pPr>
              <w:spacing w:line="440" w:lineRule="exact"/>
              <w:rPr>
                <w:rFonts w:ascii="微軟正黑體" w:eastAsia="微軟正黑體" w:hAnsi="微軟正黑體"/>
                <w:color w:val="000000" w:themeColor="text1"/>
                <w:sz w:val="28"/>
                <w:szCs w:val="28"/>
              </w:rPr>
            </w:pPr>
          </w:p>
        </w:tc>
      </w:tr>
      <w:tr w:rsidR="007F1018" w:rsidRPr="007F1018" w:rsidTr="00402FC9">
        <w:trPr>
          <w:trHeight w:val="510"/>
          <w:jc w:val="center"/>
        </w:trPr>
        <w:tc>
          <w:tcPr>
            <w:tcW w:w="1616" w:type="dxa"/>
            <w:gridSpan w:val="2"/>
            <w:tcBorders>
              <w:top w:val="single" w:sz="4" w:space="0" w:color="00000A"/>
              <w:left w:val="single" w:sz="18" w:space="0" w:color="auto"/>
              <w:bottom w:val="single" w:sz="4" w:space="0" w:color="00000A"/>
            </w:tcBorders>
            <w:shd w:val="clear" w:color="auto" w:fill="FFFFFF"/>
            <w:vAlign w:val="center"/>
          </w:tcPr>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行動電話</w:t>
            </w:r>
          </w:p>
        </w:tc>
        <w:tc>
          <w:tcPr>
            <w:tcW w:w="3118" w:type="dxa"/>
            <w:gridSpan w:val="2"/>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pacing w:line="440" w:lineRule="exact"/>
              <w:rPr>
                <w:rFonts w:ascii="微軟正黑體" w:eastAsia="微軟正黑體" w:hAnsi="微軟正黑體"/>
                <w:color w:val="000000" w:themeColor="text1"/>
                <w:sz w:val="28"/>
                <w:szCs w:val="28"/>
              </w:rPr>
            </w:pPr>
          </w:p>
        </w:tc>
        <w:tc>
          <w:tcPr>
            <w:tcW w:w="2410" w:type="dxa"/>
            <w:gridSpan w:val="2"/>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學校電話</w:t>
            </w:r>
            <w:r w:rsidRPr="007F1018">
              <w:rPr>
                <w:rFonts w:ascii="微軟正黑體" w:eastAsia="微軟正黑體" w:hAnsi="微軟正黑體" w:hint="eastAsia"/>
                <w:color w:val="000000" w:themeColor="text1"/>
                <w:sz w:val="28"/>
                <w:szCs w:val="28"/>
              </w:rPr>
              <w:t>(含分機)</w:t>
            </w:r>
          </w:p>
        </w:tc>
        <w:tc>
          <w:tcPr>
            <w:tcW w:w="3739" w:type="dxa"/>
            <w:gridSpan w:val="2"/>
            <w:tcBorders>
              <w:top w:val="single" w:sz="4" w:space="0" w:color="00000A"/>
              <w:left w:val="single" w:sz="4" w:space="0" w:color="00000A"/>
              <w:bottom w:val="single" w:sz="4" w:space="0" w:color="00000A"/>
              <w:right w:val="single" w:sz="18" w:space="0" w:color="auto"/>
            </w:tcBorders>
            <w:shd w:val="clear" w:color="auto" w:fill="FFFFFF"/>
            <w:vAlign w:val="center"/>
          </w:tcPr>
          <w:p w:rsidR="004033EA" w:rsidRPr="007F1018" w:rsidRDefault="004033EA" w:rsidP="00402FC9">
            <w:pPr>
              <w:spacing w:line="440" w:lineRule="exact"/>
              <w:rPr>
                <w:rFonts w:ascii="微軟正黑體" w:eastAsia="微軟正黑體" w:hAnsi="微軟正黑體"/>
                <w:color w:val="000000" w:themeColor="text1"/>
                <w:sz w:val="28"/>
                <w:szCs w:val="28"/>
              </w:rPr>
            </w:pPr>
          </w:p>
        </w:tc>
      </w:tr>
      <w:tr w:rsidR="007F1018" w:rsidRPr="007F1018" w:rsidTr="00402FC9">
        <w:trPr>
          <w:trHeight w:val="510"/>
          <w:jc w:val="center"/>
        </w:trPr>
        <w:tc>
          <w:tcPr>
            <w:tcW w:w="1616" w:type="dxa"/>
            <w:gridSpan w:val="2"/>
            <w:tcBorders>
              <w:top w:val="single" w:sz="4" w:space="0" w:color="00000A"/>
              <w:left w:val="single" w:sz="18" w:space="0" w:color="auto"/>
              <w:bottom w:val="single" w:sz="18" w:space="0" w:color="00000A"/>
            </w:tcBorders>
            <w:shd w:val="clear" w:color="auto" w:fill="FFFFFF"/>
            <w:vAlign w:val="center"/>
          </w:tcPr>
          <w:p w:rsidR="004033EA" w:rsidRPr="007F1018" w:rsidRDefault="004033EA" w:rsidP="00402FC9">
            <w:pPr>
              <w:snapToGrid w:val="0"/>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e-mail</w:t>
            </w:r>
          </w:p>
        </w:tc>
        <w:tc>
          <w:tcPr>
            <w:tcW w:w="9267" w:type="dxa"/>
            <w:gridSpan w:val="6"/>
            <w:tcBorders>
              <w:top w:val="single" w:sz="4" w:space="0" w:color="00000A"/>
              <w:left w:val="single" w:sz="4" w:space="0" w:color="00000A"/>
              <w:bottom w:val="single" w:sz="18" w:space="0" w:color="00000A"/>
              <w:right w:val="single" w:sz="18" w:space="0" w:color="auto"/>
            </w:tcBorders>
            <w:shd w:val="clear" w:color="auto" w:fill="FFFFFF"/>
            <w:vAlign w:val="center"/>
          </w:tcPr>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p>
        </w:tc>
      </w:tr>
      <w:tr w:rsidR="007F1018" w:rsidRPr="007F1018" w:rsidTr="00402FC9">
        <w:trPr>
          <w:cantSplit/>
          <w:trHeight w:val="510"/>
          <w:jc w:val="center"/>
        </w:trPr>
        <w:tc>
          <w:tcPr>
            <w:tcW w:w="10883" w:type="dxa"/>
            <w:gridSpan w:val="8"/>
            <w:tcBorders>
              <w:top w:val="single" w:sz="4" w:space="0" w:color="00000A"/>
              <w:left w:val="single" w:sz="18" w:space="0" w:color="auto"/>
              <w:bottom w:val="single" w:sz="4" w:space="0" w:color="00000A"/>
              <w:right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學校網址：</w:t>
            </w:r>
          </w:p>
        </w:tc>
      </w:tr>
      <w:tr w:rsidR="007F1018" w:rsidRPr="007F1018" w:rsidTr="00402FC9">
        <w:trPr>
          <w:cantSplit/>
          <w:trHeight w:val="510"/>
          <w:jc w:val="center"/>
        </w:trPr>
        <w:tc>
          <w:tcPr>
            <w:tcW w:w="2835" w:type="dxa"/>
            <w:gridSpan w:val="3"/>
            <w:tcBorders>
              <w:top w:val="single" w:sz="4" w:space="0" w:color="00000A"/>
              <w:left w:val="single" w:sz="18" w:space="0" w:color="auto"/>
              <w:bottom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郵區</w:t>
            </w:r>
            <w:r w:rsidRPr="007F1018">
              <w:rPr>
                <w:rFonts w:ascii="微軟正黑體" w:eastAsia="微軟正黑體" w:hAnsi="微軟正黑體" w:hint="eastAsia"/>
                <w:color w:val="000000" w:themeColor="text1"/>
                <w:sz w:val="28"/>
                <w:szCs w:val="28"/>
              </w:rPr>
              <w:t>：</w:t>
            </w:r>
          </w:p>
        </w:tc>
        <w:tc>
          <w:tcPr>
            <w:tcW w:w="8048" w:type="dxa"/>
            <w:gridSpan w:val="5"/>
            <w:tcBorders>
              <w:top w:val="single" w:sz="4" w:space="0" w:color="00000A"/>
              <w:left w:val="single" w:sz="4" w:space="0" w:color="00000A"/>
              <w:bottom w:val="single" w:sz="18" w:space="0" w:color="auto"/>
              <w:right w:val="single" w:sz="18" w:space="0" w:color="auto"/>
            </w:tcBorders>
            <w:shd w:val="clear" w:color="auto" w:fill="FFFFFF"/>
            <w:vAlign w:val="center"/>
          </w:tcPr>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學校</w:t>
            </w:r>
            <w:r w:rsidRPr="007F1018">
              <w:rPr>
                <w:rFonts w:ascii="微軟正黑體" w:eastAsia="微軟正黑體" w:hAnsi="微軟正黑體"/>
                <w:color w:val="000000" w:themeColor="text1"/>
                <w:sz w:val="28"/>
                <w:szCs w:val="28"/>
              </w:rPr>
              <w:t>地址</w:t>
            </w:r>
            <w:r w:rsidRPr="007F1018">
              <w:rPr>
                <w:rFonts w:ascii="微軟正黑體" w:eastAsia="微軟正黑體" w:hAnsi="微軟正黑體" w:hint="eastAsia"/>
                <w:color w:val="000000" w:themeColor="text1"/>
                <w:sz w:val="28"/>
                <w:szCs w:val="28"/>
              </w:rPr>
              <w:t>：</w:t>
            </w:r>
          </w:p>
        </w:tc>
      </w:tr>
    </w:tbl>
    <w:p w:rsidR="00D03CC0" w:rsidRPr="007F1018" w:rsidRDefault="004033EA" w:rsidP="00A42C62">
      <w:pPr>
        <w:spacing w:beforeLines="20" w:before="72" w:line="260" w:lineRule="exact"/>
        <w:ind w:leftChars="-176" w:left="569" w:hangingChars="413" w:hanging="991"/>
        <w:jc w:val="both"/>
        <w:rPr>
          <w:rFonts w:ascii="微軟正黑體" w:eastAsia="微軟正黑體" w:hAnsi="微軟正黑體"/>
          <w:color w:val="000000" w:themeColor="text1"/>
          <w:lang w:val="zh-TW"/>
        </w:rPr>
      </w:pPr>
      <w:r w:rsidRPr="007F1018">
        <w:rPr>
          <w:rFonts w:ascii="微軟正黑體" w:eastAsia="微軟正黑體" w:hAnsi="微軟正黑體"/>
          <w:color w:val="000000" w:themeColor="text1"/>
          <w:lang w:val="zh-TW"/>
        </w:rPr>
        <w:t>附註</w:t>
      </w:r>
      <w:r w:rsidRPr="007F1018">
        <w:rPr>
          <w:rFonts w:ascii="微軟正黑體" w:eastAsia="微軟正黑體" w:hAnsi="微軟正黑體" w:hint="eastAsia"/>
          <w:color w:val="000000" w:themeColor="text1"/>
          <w:lang w:val="zh-TW"/>
        </w:rPr>
        <w:t>：</w:t>
      </w:r>
      <w:r w:rsidRPr="007F1018">
        <w:rPr>
          <w:rFonts w:ascii="微軟正黑體" w:eastAsia="微軟正黑體" w:hAnsi="微軟正黑體"/>
          <w:color w:val="000000" w:themeColor="text1"/>
          <w:lang w:val="zh-TW"/>
        </w:rPr>
        <w:t>1.請自行設定方案名稱。</w:t>
      </w:r>
      <w:r w:rsidRPr="007F1018">
        <w:rPr>
          <w:rFonts w:ascii="微軟正黑體" w:eastAsia="微軟正黑體" w:hAnsi="微軟正黑體" w:hint="eastAsia"/>
          <w:color w:val="000000" w:themeColor="text1"/>
          <w:lang w:val="zh-TW"/>
        </w:rPr>
        <w:t>為期聚焦而能做出特色，請以「三好」為主軸設定推動之主題名稱，避免直接提出學校整體品德教育推動之措施。</w:t>
      </w:r>
    </w:p>
    <w:p w:rsidR="00D03CC0" w:rsidRPr="007F1018" w:rsidRDefault="00815F41" w:rsidP="00A42C62">
      <w:pPr>
        <w:spacing w:beforeLines="20" w:before="72" w:line="260" w:lineRule="exact"/>
        <w:ind w:leftChars="123" w:left="535" w:rightChars="-59" w:right="-142" w:hangingChars="100" w:hanging="240"/>
        <w:jc w:val="both"/>
        <w:rPr>
          <w:rFonts w:ascii="微軟正黑體" w:eastAsia="微軟正黑體" w:hAnsi="微軟正黑體"/>
          <w:color w:val="000000" w:themeColor="text1"/>
          <w:lang w:val="zh-TW"/>
        </w:rPr>
      </w:pPr>
      <w:r w:rsidRPr="007F1018">
        <w:rPr>
          <w:rFonts w:ascii="微軟正黑體" w:eastAsia="微軟正黑體" w:hAnsi="微軟正黑體" w:hint="eastAsia"/>
          <w:color w:val="000000" w:themeColor="text1"/>
          <w:lang w:val="zh-TW"/>
        </w:rPr>
        <w:t>2.</w:t>
      </w:r>
      <w:r w:rsidR="008E0375" w:rsidRPr="007F1018">
        <w:rPr>
          <w:rFonts w:ascii="微軟正黑體" w:eastAsia="微軟正黑體" w:hAnsi="微軟正黑體" w:hint="eastAsia"/>
          <w:color w:val="000000" w:themeColor="text1"/>
          <w:kern w:val="28"/>
          <w:lang w:val="zh-TW"/>
        </w:rPr>
        <w:t>*</w:t>
      </w:r>
      <w:r w:rsidRPr="007F1018">
        <w:rPr>
          <w:rFonts w:ascii="微軟正黑體" w:eastAsia="微軟正黑體" w:hAnsi="微軟正黑體" w:hint="eastAsia"/>
          <w:color w:val="000000" w:themeColor="text1"/>
          <w:kern w:val="28"/>
        </w:rPr>
        <w:t>聯合國永續發展目標(SDGs)</w:t>
      </w:r>
      <w:r w:rsidR="00050323" w:rsidRPr="007F1018">
        <w:rPr>
          <w:rFonts w:ascii="微軟正黑體" w:eastAsia="微軟正黑體" w:hAnsi="微軟正黑體" w:hint="eastAsia"/>
          <w:color w:val="000000" w:themeColor="text1"/>
          <w:kern w:val="28"/>
        </w:rPr>
        <w:t xml:space="preserve"> </w:t>
      </w:r>
      <w:r w:rsidR="00DD14B1" w:rsidRPr="007F1018">
        <w:rPr>
          <w:rFonts w:ascii="微軟正黑體" w:eastAsia="微軟正黑體" w:hAnsi="微軟正黑體" w:hint="eastAsia"/>
          <w:color w:val="000000" w:themeColor="text1"/>
          <w:kern w:val="28"/>
        </w:rPr>
        <w:t>，</w:t>
      </w:r>
      <w:r w:rsidR="00050323" w:rsidRPr="007F1018">
        <w:rPr>
          <w:rFonts w:ascii="微軟正黑體" w:eastAsia="微軟正黑體" w:hAnsi="微軟正黑體" w:hint="eastAsia"/>
          <w:color w:val="000000" w:themeColor="text1"/>
          <w:kern w:val="28"/>
        </w:rPr>
        <w:t>請參考三好校園實踐學校方案計畫書撰寫說明下方圖示</w:t>
      </w:r>
      <w:r w:rsidR="00D03CC0" w:rsidRPr="007F1018">
        <w:rPr>
          <w:rFonts w:ascii="微軟正黑體" w:eastAsia="微軟正黑體" w:hAnsi="微軟正黑體" w:hint="eastAsia"/>
          <w:color w:val="000000" w:themeColor="text1"/>
          <w:kern w:val="28"/>
        </w:rPr>
        <w:t>，</w:t>
      </w:r>
      <w:r w:rsidR="00050323" w:rsidRPr="007F1018">
        <w:rPr>
          <w:rFonts w:ascii="微軟正黑體" w:eastAsia="微軟正黑體" w:hAnsi="微軟正黑體" w:hint="eastAsia"/>
          <w:color w:val="000000" w:themeColor="text1"/>
          <w:kern w:val="28"/>
        </w:rPr>
        <w:t>或搜尋</w:t>
      </w:r>
      <w:hyperlink r:id="rId9" w:history="1">
        <w:r w:rsidR="00D03CC0" w:rsidRPr="007F1018">
          <w:rPr>
            <w:rStyle w:val="a6"/>
            <w:rFonts w:ascii="微軟正黑體" w:eastAsia="微軟正黑體" w:hAnsi="微軟正黑體"/>
            <w:color w:val="000000" w:themeColor="text1"/>
            <w:kern w:val="28"/>
          </w:rPr>
          <w:t>https://smallsomebody.tw/sdgs</w:t>
        </w:r>
      </w:hyperlink>
      <w:r w:rsidR="00050323" w:rsidRPr="007F1018">
        <w:rPr>
          <w:rFonts w:ascii="微軟正黑體" w:eastAsia="微軟正黑體" w:hAnsi="微軟正黑體" w:hint="eastAsia"/>
          <w:color w:val="000000" w:themeColor="text1"/>
          <w:kern w:val="28"/>
        </w:rPr>
        <w:t>。</w:t>
      </w:r>
    </w:p>
    <w:p w:rsidR="004033EA" w:rsidRPr="007F1018" w:rsidRDefault="008E0375" w:rsidP="00A42C62">
      <w:pPr>
        <w:spacing w:beforeLines="20" w:before="72" w:line="260" w:lineRule="exact"/>
        <w:ind w:leftChars="123" w:left="535" w:rightChars="-59" w:right="-142" w:hangingChars="100" w:hanging="240"/>
        <w:jc w:val="both"/>
        <w:rPr>
          <w:rFonts w:ascii="微軟正黑體" w:eastAsia="微軟正黑體" w:hAnsi="微軟正黑體"/>
          <w:color w:val="000000" w:themeColor="text1"/>
          <w:lang w:val="zh-TW"/>
        </w:rPr>
      </w:pPr>
      <w:r w:rsidRPr="007F1018">
        <w:rPr>
          <w:rFonts w:ascii="微軟正黑體" w:eastAsia="微軟正黑體" w:hAnsi="微軟正黑體" w:hint="eastAsia"/>
          <w:color w:val="000000" w:themeColor="text1"/>
          <w:lang w:val="zh-TW"/>
        </w:rPr>
        <w:t>3</w:t>
      </w:r>
      <w:r w:rsidR="004033EA" w:rsidRPr="007F1018">
        <w:rPr>
          <w:rFonts w:ascii="微軟正黑體" w:eastAsia="微軟正黑體" w:hAnsi="微軟正黑體"/>
          <w:color w:val="000000" w:themeColor="text1"/>
          <w:lang w:val="zh-TW"/>
        </w:rPr>
        <w:t>.</w:t>
      </w:r>
      <w:r w:rsidR="004033EA" w:rsidRPr="007F1018">
        <w:rPr>
          <w:rFonts w:ascii="微軟正黑體" w:eastAsia="微軟正黑體" w:hAnsi="微軟正黑體" w:hint="eastAsia"/>
          <w:color w:val="000000" w:themeColor="text1"/>
          <w:lang w:val="zh-TW"/>
        </w:rPr>
        <w:t>實踐團隊成員</w:t>
      </w:r>
      <w:r w:rsidR="004033EA" w:rsidRPr="007F1018">
        <w:rPr>
          <w:rFonts w:ascii="微軟正黑體" w:eastAsia="微軟正黑體" w:hAnsi="微軟正黑體"/>
          <w:color w:val="000000" w:themeColor="text1"/>
          <w:lang w:val="zh-TW"/>
        </w:rPr>
        <w:t>請</w:t>
      </w:r>
      <w:r w:rsidR="000F68A3" w:rsidRPr="007F1018">
        <w:rPr>
          <w:rFonts w:ascii="微軟正黑體" w:eastAsia="微軟正黑體" w:hAnsi="微軟正黑體" w:hint="eastAsia"/>
          <w:color w:val="000000" w:themeColor="text1"/>
          <w:lang w:val="zh-TW"/>
        </w:rPr>
        <w:t>填報主要推動的行政主管、負責人、家長或社區實際推動</w:t>
      </w:r>
      <w:r w:rsidR="004033EA" w:rsidRPr="007F1018">
        <w:rPr>
          <w:rFonts w:ascii="微軟正黑體" w:eastAsia="微軟正黑體" w:hAnsi="微軟正黑體" w:hint="eastAsia"/>
          <w:color w:val="000000" w:themeColor="text1"/>
          <w:lang w:val="zh-TW"/>
        </w:rPr>
        <w:t>者。承辦</w:t>
      </w:r>
      <w:r w:rsidR="004033EA" w:rsidRPr="007F1018">
        <w:rPr>
          <w:rFonts w:ascii="微軟正黑體" w:eastAsia="微軟正黑體" w:hAnsi="微軟正黑體"/>
          <w:color w:val="000000" w:themeColor="text1"/>
          <w:lang w:val="zh-TW"/>
        </w:rPr>
        <w:t>人</w:t>
      </w:r>
      <w:r w:rsidR="004033EA" w:rsidRPr="007F1018">
        <w:rPr>
          <w:rFonts w:ascii="微軟正黑體" w:eastAsia="微軟正黑體" w:hAnsi="微軟正黑體" w:hint="eastAsia"/>
          <w:color w:val="000000" w:themeColor="text1"/>
          <w:lang w:val="zh-TW"/>
        </w:rPr>
        <w:t>通訊</w:t>
      </w:r>
      <w:r w:rsidR="00A42C62" w:rsidRPr="007F1018">
        <w:rPr>
          <w:rFonts w:ascii="微軟正黑體" w:eastAsia="微軟正黑體" w:hAnsi="微軟正黑體" w:hint="eastAsia"/>
          <w:color w:val="000000" w:themeColor="text1"/>
          <w:lang w:val="zh-TW"/>
        </w:rPr>
        <w:t>請</w:t>
      </w:r>
      <w:r w:rsidR="004033EA" w:rsidRPr="007F1018">
        <w:rPr>
          <w:rFonts w:ascii="微軟正黑體" w:eastAsia="微軟正黑體" w:hAnsi="微軟正黑體"/>
          <w:color w:val="000000" w:themeColor="text1"/>
          <w:lang w:val="zh-TW"/>
        </w:rPr>
        <w:t>完整填寫，以利</w:t>
      </w:r>
      <w:r w:rsidR="004033EA" w:rsidRPr="007F1018">
        <w:rPr>
          <w:rFonts w:ascii="微軟正黑體" w:eastAsia="微軟正黑體" w:hAnsi="微軟正黑體" w:hint="eastAsia"/>
          <w:color w:val="000000" w:themeColor="text1"/>
          <w:lang w:val="zh-TW"/>
        </w:rPr>
        <w:t>聯</w:t>
      </w:r>
      <w:r w:rsidR="004033EA" w:rsidRPr="007F1018">
        <w:rPr>
          <w:rFonts w:ascii="微軟正黑體" w:eastAsia="微軟正黑體" w:hAnsi="微軟正黑體"/>
          <w:color w:val="000000" w:themeColor="text1"/>
          <w:lang w:val="zh-TW"/>
        </w:rPr>
        <w:t>繫。</w:t>
      </w:r>
    </w:p>
    <w:p w:rsidR="004033EA" w:rsidRPr="007F1018" w:rsidRDefault="004033EA" w:rsidP="004033EA">
      <w:pPr>
        <w:pageBreakBefore/>
        <w:widowControl w:val="0"/>
        <w:spacing w:afterLines="50" w:after="180" w:line="440" w:lineRule="exact"/>
        <w:jc w:val="center"/>
        <w:rPr>
          <w:rFonts w:ascii="微軟正黑體" w:eastAsia="微軟正黑體" w:hAnsi="微軟正黑體" w:cs="標楷體"/>
          <w:color w:val="000000" w:themeColor="text1"/>
          <w:sz w:val="32"/>
          <w:szCs w:val="28"/>
        </w:rPr>
      </w:pPr>
      <w:r w:rsidRPr="007F1018">
        <w:rPr>
          <w:rFonts w:ascii="微軟正黑體" w:eastAsia="微軟正黑體" w:hAnsi="微軟正黑體" w:cs="標楷體"/>
          <w:b/>
          <w:bCs/>
          <w:color w:val="000000" w:themeColor="text1"/>
          <w:sz w:val="32"/>
          <w:szCs w:val="28"/>
        </w:rPr>
        <w:lastRenderedPageBreak/>
        <w:t>三好校園實踐學校方案計畫書</w:t>
      </w:r>
      <w:r w:rsidR="000F68A3" w:rsidRPr="007F1018">
        <w:rPr>
          <w:rFonts w:ascii="微軟正黑體" w:eastAsia="微軟正黑體" w:hAnsi="微軟正黑體" w:cs="標楷體"/>
          <w:b/>
          <w:bCs/>
          <w:color w:val="000000" w:themeColor="text1"/>
          <w:sz w:val="32"/>
          <w:szCs w:val="28"/>
        </w:rPr>
        <w:t>格式與</w:t>
      </w:r>
      <w:r w:rsidRPr="007F1018">
        <w:rPr>
          <w:rFonts w:ascii="微軟正黑體" w:eastAsia="微軟正黑體" w:hAnsi="微軟正黑體" w:cs="標楷體" w:hint="eastAsia"/>
          <w:b/>
          <w:color w:val="000000" w:themeColor="text1"/>
          <w:sz w:val="32"/>
          <w:szCs w:val="26"/>
        </w:rPr>
        <w:t>撰寫說明</w:t>
      </w:r>
    </w:p>
    <w:p w:rsidR="004033EA" w:rsidRPr="007F1018" w:rsidRDefault="0056092F" w:rsidP="004033EA">
      <w:pPr>
        <w:spacing w:line="440" w:lineRule="exact"/>
        <w:ind w:firstLineChars="200" w:firstLine="56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計畫應以落實「三好」理</w:t>
      </w:r>
      <w:r w:rsidR="004033EA" w:rsidRPr="007F1018">
        <w:rPr>
          <w:rFonts w:ascii="微軟正黑體" w:eastAsia="微軟正黑體" w:hAnsi="微軟正黑體" w:cs="標楷體" w:hint="eastAsia"/>
          <w:color w:val="000000" w:themeColor="text1"/>
          <w:sz w:val="28"/>
          <w:szCs w:val="28"/>
        </w:rPr>
        <w:t>念為主，</w:t>
      </w:r>
      <w:r w:rsidR="00D327A6" w:rsidRPr="007F1018">
        <w:rPr>
          <w:rFonts w:ascii="微軟正黑體" w:eastAsia="微軟正黑體" w:hAnsi="微軟正黑體" w:cs="標楷體" w:hint="eastAsia"/>
          <w:color w:val="000000" w:themeColor="text1"/>
          <w:sz w:val="28"/>
          <w:szCs w:val="28"/>
        </w:rPr>
        <w:t>整體方案之撰寫，方案名稱、方案目的、實施項目、經費編列等項目，應力求一貫前後呼應。</w:t>
      </w:r>
      <w:r w:rsidR="008D3F8D" w:rsidRPr="007F1018">
        <w:rPr>
          <w:rFonts w:ascii="微軟正黑體" w:eastAsia="微軟正黑體" w:hAnsi="微軟正黑體" w:cs="標楷體" w:hint="eastAsia"/>
          <w:color w:val="000000" w:themeColor="text1"/>
          <w:sz w:val="28"/>
          <w:szCs w:val="28"/>
        </w:rPr>
        <w:t>至於計</w:t>
      </w:r>
      <w:r w:rsidR="00D327A6" w:rsidRPr="007F1018">
        <w:rPr>
          <w:rFonts w:ascii="微軟正黑體" w:eastAsia="微軟正黑體" w:hAnsi="微軟正黑體" w:cs="標楷體" w:hint="eastAsia"/>
          <w:color w:val="000000" w:themeColor="text1"/>
          <w:sz w:val="28"/>
          <w:szCs w:val="28"/>
        </w:rPr>
        <w:t>畫</w:t>
      </w:r>
      <w:r w:rsidR="008D3F8D" w:rsidRPr="007F1018">
        <w:rPr>
          <w:rFonts w:ascii="微軟正黑體" w:eastAsia="微軟正黑體" w:hAnsi="微軟正黑體" w:cs="標楷體" w:hint="eastAsia"/>
          <w:color w:val="000000" w:themeColor="text1"/>
          <w:sz w:val="28"/>
          <w:szCs w:val="28"/>
        </w:rPr>
        <w:t>書各項目撰寫</w:t>
      </w:r>
      <w:r w:rsidR="0037487F" w:rsidRPr="007F1018">
        <w:rPr>
          <w:rFonts w:ascii="微軟正黑體" w:eastAsia="微軟正黑體" w:hAnsi="微軟正黑體" w:cs="標楷體" w:hint="eastAsia"/>
          <w:color w:val="000000" w:themeColor="text1"/>
          <w:sz w:val="28"/>
          <w:szCs w:val="28"/>
        </w:rPr>
        <w:t>之要領</w:t>
      </w:r>
      <w:r w:rsidR="00D327A6" w:rsidRPr="007F1018">
        <w:rPr>
          <w:rFonts w:ascii="微軟正黑體" w:eastAsia="微軟正黑體" w:hAnsi="微軟正黑體" w:cs="標楷體" w:hint="eastAsia"/>
          <w:color w:val="000000" w:themeColor="text1"/>
          <w:sz w:val="28"/>
          <w:szCs w:val="28"/>
        </w:rPr>
        <w:t>說明</w:t>
      </w:r>
      <w:r w:rsidR="004033EA" w:rsidRPr="007F1018">
        <w:rPr>
          <w:rFonts w:ascii="微軟正黑體" w:eastAsia="微軟正黑體" w:hAnsi="微軟正黑體" w:cs="標楷體" w:hint="eastAsia"/>
          <w:color w:val="000000" w:themeColor="text1"/>
          <w:sz w:val="28"/>
          <w:szCs w:val="28"/>
        </w:rPr>
        <w:t>如下：</w:t>
      </w:r>
    </w:p>
    <w:p w:rsidR="004033EA" w:rsidRPr="007F1018" w:rsidRDefault="004033EA" w:rsidP="004033EA">
      <w:pPr>
        <w:spacing w:line="440" w:lineRule="exact"/>
        <w:jc w:val="both"/>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sz w:val="28"/>
          <w:szCs w:val="28"/>
        </w:rPr>
        <w:t>壹、緣起與方案形成過程</w:t>
      </w:r>
    </w:p>
    <w:p w:rsidR="004033EA" w:rsidRPr="007F1018" w:rsidRDefault="004033EA" w:rsidP="004033EA">
      <w:pPr>
        <w:spacing w:line="440" w:lineRule="exact"/>
        <w:ind w:left="280" w:hangingChars="100" w:hanging="28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一、請說明學校為何要申辦本方案。</w:t>
      </w:r>
    </w:p>
    <w:p w:rsidR="004033EA" w:rsidRPr="007F1018"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二、</w:t>
      </w:r>
      <w:r w:rsidR="0056092F" w:rsidRPr="007F1018">
        <w:rPr>
          <w:rFonts w:ascii="微軟正黑體" w:eastAsia="微軟正黑體" w:hAnsi="微軟正黑體" w:cs="標楷體" w:hint="eastAsia"/>
          <w:color w:val="000000" w:themeColor="text1"/>
          <w:sz w:val="28"/>
          <w:szCs w:val="28"/>
        </w:rPr>
        <w:t>請簡要說明學校擬定本方案時，事前溝通</w:t>
      </w:r>
      <w:r w:rsidR="0037487F" w:rsidRPr="007F1018">
        <w:rPr>
          <w:rFonts w:ascii="微軟正黑體" w:eastAsia="微軟正黑體" w:hAnsi="微軟正黑體" w:cs="標楷體" w:hint="eastAsia"/>
          <w:color w:val="000000" w:themeColor="text1"/>
          <w:sz w:val="28"/>
          <w:szCs w:val="28"/>
        </w:rPr>
        <w:t>協調</w:t>
      </w:r>
      <w:r w:rsidR="0056092F" w:rsidRPr="007F1018">
        <w:rPr>
          <w:rFonts w:ascii="微軟正黑體" w:eastAsia="微軟正黑體" w:hAnsi="微軟正黑體" w:cs="標楷體" w:hint="eastAsia"/>
          <w:color w:val="000000" w:themeColor="text1"/>
          <w:sz w:val="28"/>
          <w:szCs w:val="28"/>
        </w:rPr>
        <w:t>以訂</w:t>
      </w:r>
      <w:r w:rsidRPr="007F1018">
        <w:rPr>
          <w:rFonts w:ascii="微軟正黑體" w:eastAsia="微軟正黑體" w:hAnsi="微軟正黑體" w:cs="標楷體" w:hint="eastAsia"/>
          <w:color w:val="000000" w:themeColor="text1"/>
          <w:sz w:val="28"/>
          <w:szCs w:val="28"/>
        </w:rPr>
        <w:t>定實施策略與項目之具體作法</w:t>
      </w:r>
      <w:r w:rsidR="0037487F" w:rsidRPr="007F1018">
        <w:rPr>
          <w:rFonts w:ascii="微軟正黑體" w:eastAsia="微軟正黑體" w:hAnsi="微軟正黑體" w:cs="標楷體" w:hint="eastAsia"/>
          <w:color w:val="000000" w:themeColor="text1"/>
          <w:sz w:val="28"/>
          <w:szCs w:val="28"/>
        </w:rPr>
        <w:t>和過程</w:t>
      </w:r>
      <w:r w:rsidRPr="007F1018">
        <w:rPr>
          <w:rFonts w:ascii="微軟正黑體" w:eastAsia="微軟正黑體" w:hAnsi="微軟正黑體" w:cs="標楷體" w:hint="eastAsia"/>
          <w:color w:val="000000" w:themeColor="text1"/>
          <w:sz w:val="28"/>
          <w:szCs w:val="28"/>
        </w:rPr>
        <w:t>，</w:t>
      </w:r>
      <w:proofErr w:type="gramStart"/>
      <w:r w:rsidRPr="007F1018">
        <w:rPr>
          <w:rFonts w:ascii="微軟正黑體" w:eastAsia="微軟正黑體" w:hAnsi="微軟正黑體" w:cs="標楷體" w:hint="eastAsia"/>
          <w:color w:val="000000" w:themeColor="text1"/>
          <w:sz w:val="28"/>
          <w:szCs w:val="28"/>
        </w:rPr>
        <w:t>如邀校</w:t>
      </w:r>
      <w:proofErr w:type="gramEnd"/>
      <w:r w:rsidRPr="007F1018">
        <w:rPr>
          <w:rFonts w:ascii="微軟正黑體" w:eastAsia="微軟正黑體" w:hAnsi="微軟正黑體" w:cs="標楷體" w:hint="eastAsia"/>
          <w:color w:val="000000" w:themeColor="text1"/>
          <w:sz w:val="28"/>
          <w:szCs w:val="28"/>
        </w:rPr>
        <w:t>內外相關人員磋商、</w:t>
      </w:r>
      <w:proofErr w:type="gramStart"/>
      <w:r w:rsidRPr="007F1018">
        <w:rPr>
          <w:rFonts w:ascii="微軟正黑體" w:eastAsia="微軟正黑體" w:hAnsi="微軟正黑體" w:cs="標楷體" w:hint="eastAsia"/>
          <w:color w:val="000000" w:themeColor="text1"/>
          <w:sz w:val="28"/>
          <w:szCs w:val="28"/>
        </w:rPr>
        <w:t>提課發</w:t>
      </w:r>
      <w:proofErr w:type="gramEnd"/>
      <w:r w:rsidRPr="007F1018">
        <w:rPr>
          <w:rFonts w:ascii="微軟正黑體" w:eastAsia="微軟正黑體" w:hAnsi="微軟正黑體" w:cs="標楷體" w:hint="eastAsia"/>
          <w:color w:val="000000" w:themeColor="text1"/>
          <w:sz w:val="28"/>
          <w:szCs w:val="28"/>
        </w:rPr>
        <w:t>會或行政會議討論等。</w:t>
      </w:r>
    </w:p>
    <w:p w:rsidR="004033EA" w:rsidRPr="007F1018"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三、連續第2、3、</w:t>
      </w:r>
      <w:r w:rsidRPr="007F1018">
        <w:rPr>
          <w:rFonts w:ascii="微軟正黑體" w:eastAsia="微軟正黑體" w:hAnsi="微軟正黑體" w:cs="標楷體"/>
          <w:color w:val="000000" w:themeColor="text1"/>
          <w:sz w:val="28"/>
          <w:szCs w:val="28"/>
        </w:rPr>
        <w:t>4</w:t>
      </w:r>
      <w:r w:rsidRPr="007F1018">
        <w:rPr>
          <w:rFonts w:ascii="微軟正黑體" w:eastAsia="微軟正黑體" w:hAnsi="微軟正黑體" w:cs="標楷體" w:hint="eastAsia"/>
          <w:color w:val="000000" w:themeColor="text1"/>
          <w:sz w:val="28"/>
          <w:szCs w:val="28"/>
        </w:rPr>
        <w:t>、5次申請者，應檢討上一年度各實施項目執行情形，並說明本年度計畫</w:t>
      </w:r>
      <w:r w:rsidR="00303A98" w:rsidRPr="007F1018">
        <w:rPr>
          <w:rFonts w:ascii="微軟正黑體" w:eastAsia="微軟正黑體" w:hAnsi="微軟正黑體" w:cs="標楷體" w:hint="eastAsia"/>
          <w:color w:val="000000" w:themeColor="text1"/>
          <w:sz w:val="28"/>
          <w:szCs w:val="28"/>
        </w:rPr>
        <w:t>修正</w:t>
      </w:r>
      <w:r w:rsidR="00B420F2" w:rsidRPr="007F1018">
        <w:rPr>
          <w:rFonts w:ascii="微軟正黑體" w:eastAsia="微軟正黑體" w:hAnsi="微軟正黑體" w:cs="標楷體" w:hint="eastAsia"/>
          <w:color w:val="000000" w:themeColor="text1"/>
          <w:sz w:val="28"/>
          <w:szCs w:val="28"/>
        </w:rPr>
        <w:t>、</w:t>
      </w:r>
      <w:r w:rsidR="00303A98" w:rsidRPr="007F1018">
        <w:rPr>
          <w:rFonts w:ascii="微軟正黑體" w:eastAsia="微軟正黑體" w:hAnsi="微軟正黑體" w:cs="標楷體" w:hint="eastAsia"/>
          <w:color w:val="000000" w:themeColor="text1"/>
          <w:sz w:val="28"/>
          <w:szCs w:val="28"/>
        </w:rPr>
        <w:t>增置</w:t>
      </w:r>
      <w:r w:rsidR="00B420F2" w:rsidRPr="007F1018">
        <w:rPr>
          <w:rFonts w:ascii="微軟正黑體" w:eastAsia="微軟正黑體" w:hAnsi="微軟正黑體" w:cs="標楷體" w:hint="eastAsia"/>
          <w:color w:val="000000" w:themeColor="text1"/>
          <w:sz w:val="28"/>
          <w:szCs w:val="28"/>
        </w:rPr>
        <w:t>或</w:t>
      </w:r>
      <w:r w:rsidR="00303A98" w:rsidRPr="007F1018">
        <w:rPr>
          <w:rFonts w:ascii="微軟正黑體" w:eastAsia="微軟正黑體" w:hAnsi="微軟正黑體" w:cs="標楷體" w:hint="eastAsia"/>
          <w:color w:val="000000" w:themeColor="text1"/>
          <w:sz w:val="28"/>
          <w:szCs w:val="28"/>
        </w:rPr>
        <w:t>減列之</w:t>
      </w:r>
      <w:r w:rsidR="00721224" w:rsidRPr="007F1018">
        <w:rPr>
          <w:rFonts w:ascii="微軟正黑體" w:eastAsia="微軟正黑體" w:hAnsi="微軟正黑體" w:cs="標楷體" w:hint="eastAsia"/>
          <w:color w:val="000000" w:themeColor="text1"/>
          <w:sz w:val="28"/>
          <w:szCs w:val="28"/>
        </w:rPr>
        <w:t>緣由</w:t>
      </w:r>
      <w:r w:rsidRPr="007F1018">
        <w:rPr>
          <w:rFonts w:ascii="微軟正黑體" w:eastAsia="微軟正黑體" w:hAnsi="微軟正黑體" w:cs="標楷體" w:hint="eastAsia"/>
          <w:color w:val="000000" w:themeColor="text1"/>
          <w:sz w:val="28"/>
          <w:szCs w:val="28"/>
        </w:rPr>
        <w:t>。</w:t>
      </w:r>
    </w:p>
    <w:p w:rsidR="004033EA" w:rsidRPr="007F1018"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sz w:val="28"/>
          <w:szCs w:val="28"/>
        </w:rPr>
        <w:t>貳、基本理念與方案目</w:t>
      </w:r>
      <w:r w:rsidR="00295223" w:rsidRPr="007F1018">
        <w:rPr>
          <w:rFonts w:ascii="微軟正黑體" w:eastAsia="微軟正黑體" w:hAnsi="微軟正黑體" w:cs="標楷體" w:hint="eastAsia"/>
          <w:b/>
          <w:color w:val="000000" w:themeColor="text1"/>
          <w:sz w:val="28"/>
          <w:szCs w:val="28"/>
        </w:rPr>
        <w:t>的</w:t>
      </w:r>
    </w:p>
    <w:p w:rsidR="004033EA" w:rsidRPr="007F1018"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一、請說明三好融入學校辦學目標之基本構想，</w:t>
      </w:r>
      <w:r w:rsidR="0056092F" w:rsidRPr="007F1018">
        <w:rPr>
          <w:rFonts w:ascii="微軟正黑體" w:eastAsia="微軟正黑體" w:hAnsi="微軟正黑體" w:cs="標楷體" w:hint="eastAsia"/>
          <w:color w:val="000000" w:themeColor="text1"/>
          <w:sz w:val="28"/>
          <w:szCs w:val="28"/>
        </w:rPr>
        <w:t>以</w:t>
      </w:r>
      <w:r w:rsidRPr="007F1018">
        <w:rPr>
          <w:rFonts w:ascii="微軟正黑體" w:eastAsia="微軟正黑體" w:hAnsi="微軟正黑體" w:cs="標楷體" w:hint="eastAsia"/>
          <w:color w:val="000000" w:themeColor="text1"/>
          <w:sz w:val="28"/>
          <w:szCs w:val="28"/>
        </w:rPr>
        <w:t>及以學校為本位整體推動三好的基本理念架構。</w:t>
      </w:r>
    </w:p>
    <w:p w:rsidR="004033EA" w:rsidRPr="007F1018" w:rsidRDefault="004033EA" w:rsidP="004033EA">
      <w:pPr>
        <w:spacing w:line="440" w:lineRule="exact"/>
        <w:ind w:left="280" w:hangingChars="100" w:hanging="28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二、請具體說明方案</w:t>
      </w:r>
      <w:r w:rsidR="00A46256" w:rsidRPr="007F1018">
        <w:rPr>
          <w:rFonts w:ascii="微軟正黑體" w:eastAsia="微軟正黑體" w:hAnsi="微軟正黑體" w:cs="標楷體" w:hint="eastAsia"/>
          <w:color w:val="000000" w:themeColor="text1"/>
          <w:sz w:val="28"/>
          <w:szCs w:val="28"/>
        </w:rPr>
        <w:t>實施</w:t>
      </w:r>
      <w:r w:rsidRPr="007F1018">
        <w:rPr>
          <w:rFonts w:ascii="微軟正黑體" w:eastAsia="微軟正黑體" w:hAnsi="微軟正黑體" w:cs="標楷體" w:hint="eastAsia"/>
          <w:color w:val="000000" w:themeColor="text1"/>
          <w:sz w:val="28"/>
          <w:szCs w:val="28"/>
        </w:rPr>
        <w:t>的目</w:t>
      </w:r>
      <w:r w:rsidR="00A46256" w:rsidRPr="007F1018">
        <w:rPr>
          <w:rFonts w:ascii="微軟正黑體" w:eastAsia="微軟正黑體" w:hAnsi="微軟正黑體" w:cs="標楷體" w:hint="eastAsia"/>
          <w:color w:val="000000" w:themeColor="text1"/>
          <w:sz w:val="28"/>
          <w:szCs w:val="28"/>
        </w:rPr>
        <w:t>的</w:t>
      </w:r>
      <w:r w:rsidRPr="007F1018">
        <w:rPr>
          <w:rFonts w:ascii="微軟正黑體" w:eastAsia="微軟正黑體" w:hAnsi="微軟正黑體" w:cs="標楷體" w:hint="eastAsia"/>
          <w:color w:val="000000" w:themeColor="text1"/>
          <w:sz w:val="28"/>
          <w:szCs w:val="28"/>
        </w:rPr>
        <w:t>。</w:t>
      </w:r>
    </w:p>
    <w:p w:rsidR="004033EA" w:rsidRPr="007F1018"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sz w:val="28"/>
          <w:szCs w:val="28"/>
        </w:rPr>
        <w:t>參、實施策略與項目</w:t>
      </w:r>
    </w:p>
    <w:p w:rsidR="004033EA" w:rsidRPr="007F1018"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 xml:space="preserve">　　請針對方案主題和目</w:t>
      </w:r>
      <w:r w:rsidR="00A46256" w:rsidRPr="007F1018">
        <w:rPr>
          <w:rFonts w:ascii="微軟正黑體" w:eastAsia="微軟正黑體" w:hAnsi="微軟正黑體" w:cs="標楷體" w:hint="eastAsia"/>
          <w:color w:val="000000" w:themeColor="text1"/>
          <w:sz w:val="28"/>
          <w:szCs w:val="28"/>
        </w:rPr>
        <w:t>的</w:t>
      </w:r>
      <w:r w:rsidRPr="007F1018">
        <w:rPr>
          <w:rFonts w:ascii="微軟正黑體" w:eastAsia="微軟正黑體" w:hAnsi="微軟正黑體" w:cs="標楷體" w:hint="eastAsia"/>
          <w:color w:val="000000" w:themeColor="text1"/>
          <w:sz w:val="28"/>
          <w:szCs w:val="28"/>
        </w:rPr>
        <w:t>，說明計畫執行的層面/策略、執行項目，</w:t>
      </w:r>
      <w:r w:rsidR="0056092F" w:rsidRPr="007F1018">
        <w:rPr>
          <w:rFonts w:ascii="微軟正黑體" w:eastAsia="微軟正黑體" w:hAnsi="微軟正黑體" w:cs="標楷體" w:hint="eastAsia"/>
          <w:color w:val="000000" w:themeColor="text1"/>
          <w:sz w:val="28"/>
          <w:szCs w:val="28"/>
        </w:rPr>
        <w:t>以</w:t>
      </w:r>
      <w:r w:rsidR="00075E0F" w:rsidRPr="007F1018">
        <w:rPr>
          <w:rFonts w:ascii="微軟正黑體" w:eastAsia="微軟正黑體" w:hAnsi="微軟正黑體" w:cs="標楷體" w:hint="eastAsia"/>
          <w:color w:val="000000" w:themeColor="text1"/>
          <w:sz w:val="28"/>
          <w:szCs w:val="28"/>
        </w:rPr>
        <w:t>及每一執行項目的具體</w:t>
      </w:r>
      <w:r w:rsidR="00A46256" w:rsidRPr="007F1018">
        <w:rPr>
          <w:rFonts w:ascii="微軟正黑體" w:eastAsia="微軟正黑體" w:hAnsi="微軟正黑體" w:cs="標楷體" w:hint="eastAsia"/>
          <w:color w:val="000000" w:themeColor="text1"/>
          <w:sz w:val="28"/>
          <w:szCs w:val="28"/>
        </w:rPr>
        <w:t>目標和</w:t>
      </w:r>
      <w:r w:rsidR="00075E0F" w:rsidRPr="007F1018">
        <w:rPr>
          <w:rFonts w:ascii="微軟正黑體" w:eastAsia="微軟正黑體" w:hAnsi="微軟正黑體" w:cs="標楷體" w:hint="eastAsia"/>
          <w:color w:val="000000" w:themeColor="text1"/>
          <w:sz w:val="28"/>
          <w:szCs w:val="28"/>
        </w:rPr>
        <w:t>做法等。另外，經費概算表</w:t>
      </w:r>
      <w:r w:rsidR="00A46256" w:rsidRPr="007F1018">
        <w:rPr>
          <w:rFonts w:ascii="微軟正黑體" w:eastAsia="微軟正黑體" w:hAnsi="微軟正黑體" w:cs="標楷體" w:hint="eastAsia"/>
          <w:color w:val="000000" w:themeColor="text1"/>
          <w:sz w:val="28"/>
          <w:szCs w:val="28"/>
        </w:rPr>
        <w:t>所列之</w:t>
      </w:r>
      <w:r w:rsidR="00295223" w:rsidRPr="007F1018">
        <w:rPr>
          <w:rFonts w:ascii="微軟正黑體" w:eastAsia="微軟正黑體" w:hAnsi="微軟正黑體" w:cs="標楷體" w:hint="eastAsia"/>
          <w:color w:val="000000" w:themeColor="text1"/>
          <w:sz w:val="28"/>
          <w:szCs w:val="28"/>
        </w:rPr>
        <w:t>活動</w:t>
      </w:r>
      <w:r w:rsidR="00A46256" w:rsidRPr="007F1018">
        <w:rPr>
          <w:rFonts w:ascii="微軟正黑體" w:eastAsia="微軟正黑體" w:hAnsi="微軟正黑體" w:cs="標楷體" w:hint="eastAsia"/>
          <w:color w:val="000000" w:themeColor="text1"/>
          <w:sz w:val="28"/>
          <w:szCs w:val="28"/>
        </w:rPr>
        <w:t>項目，</w:t>
      </w:r>
      <w:proofErr w:type="gramStart"/>
      <w:r w:rsidR="00F24E36" w:rsidRPr="007F1018">
        <w:rPr>
          <w:rFonts w:ascii="微軟正黑體" w:eastAsia="微軟正黑體" w:hAnsi="微軟正黑體" w:cs="標楷體" w:hint="eastAsia"/>
          <w:color w:val="000000" w:themeColor="text1"/>
          <w:sz w:val="28"/>
          <w:szCs w:val="28"/>
        </w:rPr>
        <w:t>均</w:t>
      </w:r>
      <w:r w:rsidR="00A46256" w:rsidRPr="007F1018">
        <w:rPr>
          <w:rFonts w:ascii="微軟正黑體" w:eastAsia="微軟正黑體" w:hAnsi="微軟正黑體" w:cs="標楷體" w:hint="eastAsia"/>
          <w:color w:val="000000" w:themeColor="text1"/>
          <w:sz w:val="28"/>
          <w:szCs w:val="28"/>
        </w:rPr>
        <w:t>應具體</w:t>
      </w:r>
      <w:proofErr w:type="gramEnd"/>
      <w:r w:rsidR="00A46256" w:rsidRPr="007F1018">
        <w:rPr>
          <w:rFonts w:ascii="微軟正黑體" w:eastAsia="微軟正黑體" w:hAnsi="微軟正黑體" w:cs="標楷體" w:hint="eastAsia"/>
          <w:color w:val="000000" w:themeColor="text1"/>
          <w:sz w:val="28"/>
          <w:szCs w:val="28"/>
        </w:rPr>
        <w:t>呈現於</w:t>
      </w:r>
      <w:r w:rsidR="00075E0F" w:rsidRPr="007F1018">
        <w:rPr>
          <w:rFonts w:ascii="微軟正黑體" w:eastAsia="微軟正黑體" w:hAnsi="微軟正黑體" w:cs="標楷體" w:hint="eastAsia"/>
          <w:color w:val="000000" w:themeColor="text1"/>
          <w:sz w:val="28"/>
          <w:szCs w:val="28"/>
        </w:rPr>
        <w:t>實施</w:t>
      </w:r>
      <w:r w:rsidR="00A46256" w:rsidRPr="007F1018">
        <w:rPr>
          <w:rFonts w:ascii="微軟正黑體" w:eastAsia="微軟正黑體" w:hAnsi="微軟正黑體" w:cs="標楷體" w:hint="eastAsia"/>
          <w:color w:val="000000" w:themeColor="text1"/>
          <w:sz w:val="28"/>
          <w:szCs w:val="28"/>
        </w:rPr>
        <w:t>項目中</w:t>
      </w:r>
      <w:r w:rsidR="00075E0F" w:rsidRPr="007F1018">
        <w:rPr>
          <w:rFonts w:ascii="微軟正黑體" w:eastAsia="微軟正黑體" w:hAnsi="微軟正黑體" w:cs="標楷體" w:hint="eastAsia"/>
          <w:color w:val="000000" w:themeColor="text1"/>
          <w:sz w:val="28"/>
          <w:szCs w:val="28"/>
        </w:rPr>
        <w:t>。</w:t>
      </w:r>
    </w:p>
    <w:p w:rsidR="004033EA" w:rsidRPr="007F1018"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sz w:val="28"/>
          <w:szCs w:val="28"/>
        </w:rPr>
        <w:t>肆、成效評量設計</w:t>
      </w:r>
    </w:p>
    <w:p w:rsidR="004033EA" w:rsidRPr="007F1018" w:rsidRDefault="004033EA" w:rsidP="004033EA">
      <w:pPr>
        <w:spacing w:line="440" w:lineRule="exact"/>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 xml:space="preserve">　　請以</w:t>
      </w:r>
      <w:r w:rsidR="00F24E36" w:rsidRPr="007F1018">
        <w:rPr>
          <w:rFonts w:ascii="微軟正黑體" w:eastAsia="微軟正黑體" w:hAnsi="微軟正黑體" w:cs="標楷體" w:hint="eastAsia"/>
          <w:color w:val="000000" w:themeColor="text1"/>
          <w:sz w:val="28"/>
          <w:szCs w:val="28"/>
        </w:rPr>
        <w:t>各實施項目的</w:t>
      </w:r>
      <w:r w:rsidRPr="007F1018">
        <w:rPr>
          <w:rFonts w:ascii="微軟正黑體" w:eastAsia="微軟正黑體" w:hAnsi="微軟正黑體" w:cs="標楷體" w:hint="eastAsia"/>
          <w:color w:val="000000" w:themeColor="text1"/>
          <w:sz w:val="28"/>
          <w:szCs w:val="28"/>
        </w:rPr>
        <w:t>目標為中心，說明成效評估的指標和做法。</w:t>
      </w:r>
    </w:p>
    <w:p w:rsidR="004033EA" w:rsidRPr="007F1018"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sz w:val="28"/>
          <w:szCs w:val="28"/>
        </w:rPr>
        <w:t>伍、推廣與分享</w:t>
      </w:r>
    </w:p>
    <w:p w:rsidR="004033EA" w:rsidRPr="007F1018" w:rsidRDefault="004033EA" w:rsidP="004033EA">
      <w:pPr>
        <w:spacing w:line="440" w:lineRule="exact"/>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 xml:space="preserve">　　請描繪將三好推廣至他校或社區的具體做法。</w:t>
      </w:r>
    </w:p>
    <w:p w:rsidR="004033EA" w:rsidRPr="007F1018"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sz w:val="28"/>
          <w:szCs w:val="28"/>
        </w:rPr>
        <w:t>陸、預期成效</w:t>
      </w:r>
    </w:p>
    <w:p w:rsidR="004033EA" w:rsidRPr="007F1018" w:rsidRDefault="00F24E36" w:rsidP="002D5F05">
      <w:pPr>
        <w:spacing w:line="440" w:lineRule="exact"/>
        <w:ind w:left="560" w:hangingChars="200" w:hanging="560"/>
        <w:jc w:val="both"/>
        <w:rPr>
          <w:rFonts w:ascii="微軟正黑體" w:eastAsia="微軟正黑體" w:hAnsi="微軟正黑體" w:cs="標楷體"/>
          <w:color w:val="000000" w:themeColor="text1"/>
          <w:sz w:val="28"/>
          <w:szCs w:val="28"/>
        </w:rPr>
      </w:pPr>
      <w:r w:rsidRPr="007F1018">
        <w:rPr>
          <w:rFonts w:ascii="微軟正黑體" w:eastAsia="微軟正黑體" w:hAnsi="微軟正黑體" w:cs="標楷體" w:hint="eastAsia"/>
          <w:color w:val="000000" w:themeColor="text1"/>
          <w:sz w:val="28"/>
          <w:szCs w:val="28"/>
        </w:rPr>
        <w:t xml:space="preserve">    請以整體方案之立場，</w:t>
      </w:r>
      <w:r w:rsidR="004E45DE" w:rsidRPr="007F1018">
        <w:rPr>
          <w:rFonts w:ascii="微軟正黑體" w:eastAsia="微軟正黑體" w:hAnsi="微軟正黑體" w:cs="標楷體" w:hint="eastAsia"/>
          <w:color w:val="000000" w:themeColor="text1"/>
          <w:sz w:val="28"/>
          <w:szCs w:val="28"/>
        </w:rPr>
        <w:t>條列</w:t>
      </w:r>
      <w:r w:rsidRPr="007F1018">
        <w:rPr>
          <w:rFonts w:ascii="微軟正黑體" w:eastAsia="微軟正黑體" w:hAnsi="微軟正黑體" w:cs="標楷體" w:hint="eastAsia"/>
          <w:color w:val="000000" w:themeColor="text1"/>
          <w:sz w:val="28"/>
          <w:szCs w:val="28"/>
        </w:rPr>
        <w:t>透過本計畫實施</w:t>
      </w:r>
      <w:r w:rsidR="00E56147" w:rsidRPr="007F1018">
        <w:rPr>
          <w:rFonts w:ascii="微軟正黑體" w:eastAsia="微軟正黑體" w:hAnsi="微軟正黑體" w:cs="標楷體" w:hint="eastAsia"/>
          <w:color w:val="000000" w:themeColor="text1"/>
          <w:sz w:val="28"/>
          <w:szCs w:val="28"/>
        </w:rPr>
        <w:t>之後</w:t>
      </w:r>
      <w:r w:rsidRPr="007F1018">
        <w:rPr>
          <w:rFonts w:ascii="微軟正黑體" w:eastAsia="微軟正黑體" w:hAnsi="微軟正黑體" w:cs="標楷體" w:hint="eastAsia"/>
          <w:color w:val="000000" w:themeColor="text1"/>
          <w:sz w:val="28"/>
          <w:szCs w:val="28"/>
        </w:rPr>
        <w:t>，在學校教育目標、課程發展、學生行為、環境型塑等層面，</w:t>
      </w:r>
      <w:r w:rsidR="00E56147" w:rsidRPr="007F1018">
        <w:rPr>
          <w:rFonts w:ascii="微軟正黑體" w:eastAsia="微軟正黑體" w:hAnsi="微軟正黑體" w:cs="標楷體" w:hint="eastAsia"/>
          <w:color w:val="000000" w:themeColor="text1"/>
          <w:sz w:val="28"/>
          <w:szCs w:val="28"/>
        </w:rPr>
        <w:t>期望獲得的成效。</w:t>
      </w:r>
    </w:p>
    <w:p w:rsidR="00F24E36" w:rsidRPr="007F1018" w:rsidRDefault="002D5F05" w:rsidP="002D5F05">
      <w:pPr>
        <w:spacing w:beforeLines="50" w:before="180" w:line="440" w:lineRule="exact"/>
        <w:jc w:val="center"/>
        <w:rPr>
          <w:rFonts w:ascii="微軟正黑體" w:eastAsia="微軟正黑體" w:hAnsi="微軟正黑體" w:cs="標楷體"/>
          <w:b/>
          <w:color w:val="000000" w:themeColor="text1"/>
          <w:sz w:val="28"/>
          <w:szCs w:val="28"/>
        </w:rPr>
      </w:pPr>
      <w:r w:rsidRPr="007F1018">
        <w:rPr>
          <w:rFonts w:ascii="微軟正黑體" w:eastAsia="微軟正黑體" w:hAnsi="微軟正黑體" w:cs="標楷體" w:hint="eastAsia"/>
          <w:b/>
          <w:color w:val="000000" w:themeColor="text1"/>
          <w:kern w:val="28"/>
          <w:sz w:val="26"/>
          <w:szCs w:val="26"/>
        </w:rPr>
        <w:t>建議</w:t>
      </w:r>
      <w:r w:rsidRPr="007F1018">
        <w:rPr>
          <w:rFonts w:ascii="微軟正黑體" w:eastAsia="微軟正黑體" w:hAnsi="微軟正黑體" w:cs="標楷體"/>
          <w:b/>
          <w:color w:val="000000" w:themeColor="text1"/>
          <w:kern w:val="28"/>
          <w:sz w:val="26"/>
          <w:szCs w:val="26"/>
        </w:rPr>
        <w:t>成立工作小組，詳閱申請辦法，共同討論推動策略，</w:t>
      </w:r>
      <w:proofErr w:type="gramStart"/>
      <w:r w:rsidRPr="007F1018">
        <w:rPr>
          <w:rFonts w:ascii="微軟正黑體" w:eastAsia="微軟正黑體" w:hAnsi="微軟正黑體" w:cs="標楷體"/>
          <w:b/>
          <w:color w:val="000000" w:themeColor="text1"/>
          <w:kern w:val="28"/>
          <w:sz w:val="26"/>
          <w:szCs w:val="26"/>
        </w:rPr>
        <w:t>研</w:t>
      </w:r>
      <w:proofErr w:type="gramEnd"/>
      <w:r w:rsidRPr="007F1018">
        <w:rPr>
          <w:rFonts w:ascii="微軟正黑體" w:eastAsia="微軟正黑體" w:hAnsi="微軟正黑體" w:cs="標楷體"/>
          <w:b/>
          <w:color w:val="000000" w:themeColor="text1"/>
          <w:kern w:val="28"/>
          <w:sz w:val="26"/>
          <w:szCs w:val="26"/>
        </w:rPr>
        <w:t>擬實施計畫。</w:t>
      </w:r>
      <w:r w:rsidR="008E0375" w:rsidRPr="007F1018">
        <w:rPr>
          <w:rFonts w:ascii="微軟正黑體" w:eastAsia="微軟正黑體" w:hAnsi="微軟正黑體"/>
          <w:b/>
          <w:noProof/>
          <w:color w:val="000000" w:themeColor="text1"/>
          <w:sz w:val="28"/>
          <w:szCs w:val="28"/>
        </w:rPr>
        <mc:AlternateContent>
          <mc:Choice Requires="wpg">
            <w:drawing>
              <wp:anchor distT="0" distB="0" distL="114300" distR="114300" simplePos="0" relativeHeight="251670016" behindDoc="1" locked="0" layoutInCell="1" allowOverlap="1" wp14:anchorId="2D82B7D9" wp14:editId="0AD3D51B">
                <wp:simplePos x="0" y="0"/>
                <wp:positionH relativeFrom="column">
                  <wp:posOffset>-49530</wp:posOffset>
                </wp:positionH>
                <wp:positionV relativeFrom="paragraph">
                  <wp:posOffset>611505</wp:posOffset>
                </wp:positionV>
                <wp:extent cx="6106059" cy="1332000"/>
                <wp:effectExtent l="0" t="0" r="9525" b="1905"/>
                <wp:wrapNone/>
                <wp:docPr id="9" name="群組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06059" cy="1332000"/>
                          <a:chOff x="0" y="0"/>
                          <a:chExt cx="5198534" cy="1134533"/>
                        </a:xfrm>
                        <a:effectLst>
                          <a:glow>
                            <a:schemeClr val="accent1"/>
                          </a:glow>
                        </a:effectLst>
                      </wpg:grpSpPr>
                      <pic:pic xmlns:pic="http://schemas.openxmlformats.org/drawingml/2006/picture">
                        <pic:nvPicPr>
                          <pic:cNvPr id="4" name="圖片 4"/>
                          <pic:cNvPicPr>
                            <a:picLocks noChangeAspect="1"/>
                          </pic:cNvPicPr>
                        </pic:nvPicPr>
                        <pic:blipFill rotWithShape="1">
                          <a:blip r:embed="rId10" cstate="print">
                            <a:extLst>
                              <a:ext uri="{28A0092B-C50C-407E-A947-70E740481C1C}">
                                <a14:useLocalDpi xmlns:a14="http://schemas.microsoft.com/office/drawing/2010/main" val="0"/>
                              </a:ext>
                            </a:extLst>
                          </a:blip>
                          <a:srcRect t="67600"/>
                          <a:stretch/>
                        </pic:blipFill>
                        <pic:spPr bwMode="auto">
                          <a:xfrm>
                            <a:off x="1744134" y="567266"/>
                            <a:ext cx="3454400" cy="5503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圖片 6"/>
                          <pic:cNvPicPr>
                            <a:picLocks noChangeAspect="1"/>
                          </pic:cNvPicPr>
                        </pic:nvPicPr>
                        <pic:blipFill rotWithShape="1">
                          <a:blip r:embed="rId11" cstate="print">
                            <a:extLst>
                              <a:ext uri="{28A0092B-C50C-407E-A947-70E740481C1C}">
                                <a14:useLocalDpi xmlns:a14="http://schemas.microsoft.com/office/drawing/2010/main" val="0"/>
                              </a:ext>
                            </a:extLst>
                          </a:blip>
                          <a:srcRect l="50198" t="34400" b="33565"/>
                          <a:stretch/>
                        </pic:blipFill>
                        <pic:spPr bwMode="auto">
                          <a:xfrm>
                            <a:off x="0" y="592666"/>
                            <a:ext cx="1718734" cy="5418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圖片 7"/>
                          <pic:cNvPicPr>
                            <a:picLocks noChangeAspect="1"/>
                          </pic:cNvPicPr>
                        </pic:nvPicPr>
                        <pic:blipFill rotWithShape="1">
                          <a:blip r:embed="rId10" cstate="print">
                            <a:extLst>
                              <a:ext uri="{28A0092B-C50C-407E-A947-70E740481C1C}">
                                <a14:useLocalDpi xmlns:a14="http://schemas.microsoft.com/office/drawing/2010/main" val="0"/>
                              </a:ext>
                            </a:extLst>
                          </a:blip>
                          <a:srcRect b="67600"/>
                          <a:stretch/>
                        </pic:blipFill>
                        <pic:spPr bwMode="auto">
                          <a:xfrm>
                            <a:off x="0" y="0"/>
                            <a:ext cx="3454400" cy="5503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圖片 8"/>
                          <pic:cNvPicPr>
                            <a:picLocks noChangeAspect="1"/>
                          </pic:cNvPicPr>
                        </pic:nvPicPr>
                        <pic:blipFill rotWithShape="1">
                          <a:blip r:embed="rId12" cstate="print">
                            <a:extLst>
                              <a:ext uri="{28A0092B-C50C-407E-A947-70E740481C1C}">
                                <a14:useLocalDpi xmlns:a14="http://schemas.microsoft.com/office/drawing/2010/main" val="0"/>
                              </a:ext>
                            </a:extLst>
                          </a:blip>
                          <a:srcRect t="34000" r="50395" b="33975"/>
                          <a:stretch/>
                        </pic:blipFill>
                        <pic:spPr bwMode="auto">
                          <a:xfrm>
                            <a:off x="3473863" y="0"/>
                            <a:ext cx="1718734" cy="5418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群組 9" o:spid="_x0000_s1026" href="https://smallsomebody.tw/sdgs" style="position:absolute;margin-left:-3.9pt;margin-top:48.15pt;width:480.8pt;height:104.9pt;z-index:-251646464;mso-width-relative:margin;mso-height-relative:margin" coordsize="51985,1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" o:button="t">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left:17441;top:5672;width:34544;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lz7FAAAA2gAAAA8AAABkcnMvZG93bnJldi54bWxEj0FrwkAUhO9C/8PyCr1I3bRIWlNXKaIi&#10;FAW1CL09ss8kmn0bshsT/71bEDwOM/MNM552phQXql1hWcHbIAJBnFpdcKbgd794/QThPLLG0jIp&#10;uJKD6eSpN8ZE25a3dNn5TAQIuwQV5N5XiZQuzcmgG9iKOHhHWxv0QdaZ1DW2AW5K+R5FsTRYcFjI&#10;saJZTul51xgF2/ZjP//hxjfL/uEvjk+jo9mslXp57r6/QHjq/CN8b6+0giH8Xwk3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Zc+xQAAANoAAAAPAAAAAAAAAAAAAAAA&#10;AJ8CAABkcnMvZG93bnJldi54bWxQSwUGAAAAAAQABAD3AAAAkQMAAAAA&#10;">
                  <v:imagedata r:id="rId17" o:title="" croptop="44302f"/>
                  <v:path arrowok="t"/>
                </v:shape>
                <v:shape id="圖片 6" o:spid="_x0000_s1028" type="#_x0000_t75" style="position:absolute;top:5926;width:17187;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07D7AAAAA2gAAAA8AAABkcnMvZG93bnJldi54bWxEj0GLwjAUhO+C/yE8wZum9iC71ShaqPSq&#10;qwdvz+bZFpuX0kSt/94sCB6HmfmGWa5704gHda62rGA2jUAQF1bXXCo4/mWTHxDOI2tsLJOCFzlY&#10;r4aDJSbaPnlPj4MvRYCwS1BB5X2bSOmKigy6qW2Jg3e1nUEfZFdK3eEzwE0j4yiaS4M1h4UKW0or&#10;Km6Hu1FwOck4z4/bc56l5jez9x1v01ip8ajfLEB46v03/GnnWsEc/q+EG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TsPsAAAADaAAAADwAAAAAAAAAAAAAAAACfAgAA&#10;ZHJzL2Rvd25yZXYueG1sUEsFBgAAAAAEAAQA9wAAAIwDAAAAAA==&#10;">
                  <v:imagedata r:id="rId18" o:title="" croptop="22544f" cropbottom="21997f" cropleft="32898f"/>
                  <v:path arrowok="t"/>
                </v:shape>
                <v:shape id="圖片 7" o:spid="_x0000_s1029" type="#_x0000_t75" style="position:absolute;width:34544;height:5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IqHBAAAA2gAAAA8AAABkcnMvZG93bnJldi54bWxEj09rAjEUxO8Fv0N4Qm81qxQrq1FEKvZS&#10;xH/3x+a5Wdy8bJO4u/32jSD0OMzMb5jFqre1aMmHyrGC8SgDQVw4XXGp4Hzavs1AhIissXZMCn4p&#10;wGo5eFlgrl3HB2qPsRQJwiFHBSbGJpcyFIYshpFriJN3dd5iTNKXUnvsEtzWcpJlU2mx4rRgsKGN&#10;oeJ2vFsFF0vv9nP/jbuiba5d/XPw2hmlXof9eg4iUh//w8/2l1bwAY8r6Qb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nIqHBAAAA2gAAAA8AAAAAAAAAAAAAAAAAnwIA&#10;AGRycy9kb3ducmV2LnhtbFBLBQYAAAAABAAEAPcAAACNAwAAAAA=&#10;">
                  <v:imagedata r:id="rId17" o:title="" cropbottom="44302f"/>
                  <v:path arrowok="t"/>
                </v:shape>
                <v:shape id="圖片 8" o:spid="_x0000_s1030" type="#_x0000_t75" style="position:absolute;left:34738;width:17187;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Aa+AAAA2gAAAA8AAABkcnMvZG93bnJldi54bWxET91qwjAUvh/4DuEI3s10gqKdUVQQRa+m&#10;PsCxOWvLmpOaxDZ7++VC2OXH979cR9OIjpyvLSv4GGcgiAuray4V3K779zkIH5A1NpZJwS95WK8G&#10;b0vMte35i7pLKEUKYZ+jgiqENpfSFxUZ9GPbEifu2zqDIUFXSu2wT+GmkZMsm0mDNaeGClvaVVT8&#10;XJ5GQT9120U33583J4y3+6M4HEJkpUbDuPkEESiGf/HLfdQK0tZ0Jd0Au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UP+Aa+AAAA2gAAAA8AAAAAAAAAAAAAAAAAnwIAAGRy&#10;cy9kb3ducmV2LnhtbFBLBQYAAAAABAAEAPcAAACKAwAAAAA=&#10;">
                  <v:imagedata r:id="rId19" o:title="" croptop="22282f" cropbottom="22266f" cropright="33027f"/>
                  <v:path arrowok="t"/>
                </v:shape>
              </v:group>
            </w:pict>
          </mc:Fallback>
        </mc:AlternateContent>
      </w:r>
    </w:p>
    <w:p w:rsidR="004033EA" w:rsidRPr="007F1018" w:rsidRDefault="004033EA" w:rsidP="004033EA">
      <w:pPr>
        <w:pageBreakBefore/>
        <w:spacing w:afterLines="50" w:after="180" w:line="440" w:lineRule="exact"/>
        <w:jc w:val="center"/>
        <w:rPr>
          <w:rFonts w:ascii="微軟正黑體" w:eastAsia="微軟正黑體" w:hAnsi="微軟正黑體"/>
          <w:color w:val="000000" w:themeColor="text1"/>
          <w:sz w:val="32"/>
          <w:szCs w:val="28"/>
        </w:rPr>
      </w:pPr>
      <w:r w:rsidRPr="007F1018">
        <w:rPr>
          <w:rFonts w:ascii="微軟正黑體" w:eastAsia="微軟正黑體" w:hAnsi="微軟正黑體"/>
          <w:b/>
          <w:bCs/>
          <w:color w:val="000000" w:themeColor="text1"/>
          <w:sz w:val="32"/>
          <w:szCs w:val="28"/>
        </w:rPr>
        <w:lastRenderedPageBreak/>
        <w:t>三好校園實踐學校</w:t>
      </w:r>
      <w:r w:rsidRPr="007F1018">
        <w:rPr>
          <w:rFonts w:ascii="微軟正黑體" w:eastAsia="微軟正黑體" w:hAnsi="微軟正黑體" w:hint="eastAsia"/>
          <w:b/>
          <w:bCs/>
          <w:color w:val="000000" w:themeColor="text1"/>
          <w:sz w:val="32"/>
          <w:szCs w:val="28"/>
        </w:rPr>
        <w:t>『</w:t>
      </w:r>
      <w:r w:rsidRPr="007F1018">
        <w:rPr>
          <w:rFonts w:ascii="微軟正黑體" w:eastAsia="微軟正黑體" w:hAnsi="微軟正黑體"/>
          <w:b/>
          <w:bCs/>
          <w:color w:val="000000" w:themeColor="text1"/>
          <w:sz w:val="32"/>
          <w:szCs w:val="28"/>
        </w:rPr>
        <w:t>參</w:t>
      </w:r>
      <w:r w:rsidRPr="007F1018">
        <w:rPr>
          <w:rFonts w:ascii="微軟正黑體" w:eastAsia="微軟正黑體" w:hAnsi="微軟正黑體" w:hint="eastAsia"/>
          <w:b/>
          <w:bCs/>
          <w:color w:val="000000" w:themeColor="text1"/>
          <w:sz w:val="32"/>
          <w:szCs w:val="28"/>
        </w:rPr>
        <w:t>選計畫方案』</w:t>
      </w:r>
      <w:r w:rsidRPr="007F1018">
        <w:rPr>
          <w:rFonts w:ascii="微軟正黑體" w:eastAsia="微軟正黑體" w:hAnsi="微軟正黑體"/>
          <w:b/>
          <w:bCs/>
          <w:color w:val="000000" w:themeColor="text1"/>
          <w:sz w:val="32"/>
          <w:szCs w:val="28"/>
        </w:rPr>
        <w:t>授權書</w:t>
      </w:r>
    </w:p>
    <w:tbl>
      <w:tblPr>
        <w:tblW w:w="0" w:type="auto"/>
        <w:jc w:val="center"/>
        <w:tblLayout w:type="fixed"/>
        <w:tblCellMar>
          <w:left w:w="93" w:type="dxa"/>
        </w:tblCellMar>
        <w:tblLook w:val="0000" w:firstRow="0" w:lastRow="0" w:firstColumn="0" w:lastColumn="0" w:noHBand="0" w:noVBand="0"/>
      </w:tblPr>
      <w:tblGrid>
        <w:gridCol w:w="1615"/>
        <w:gridCol w:w="8684"/>
      </w:tblGrid>
      <w:tr w:rsidR="007F1018" w:rsidRPr="007F1018" w:rsidTr="00402FC9">
        <w:trPr>
          <w:trHeight w:val="850"/>
          <w:jc w:val="center"/>
        </w:trPr>
        <w:tc>
          <w:tcPr>
            <w:tcW w:w="1615" w:type="dxa"/>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學校名稱</w:t>
            </w:r>
          </w:p>
        </w:tc>
        <w:tc>
          <w:tcPr>
            <w:tcW w:w="8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p>
        </w:tc>
      </w:tr>
      <w:tr w:rsidR="007F1018" w:rsidRPr="007F1018" w:rsidTr="00402FC9">
        <w:trPr>
          <w:trHeight w:val="850"/>
          <w:jc w:val="center"/>
        </w:trPr>
        <w:tc>
          <w:tcPr>
            <w:tcW w:w="1615" w:type="dxa"/>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方案名稱</w:t>
            </w:r>
          </w:p>
        </w:tc>
        <w:tc>
          <w:tcPr>
            <w:tcW w:w="8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p>
        </w:tc>
      </w:tr>
      <w:tr w:rsidR="007F1018" w:rsidRPr="007F1018" w:rsidTr="00402FC9">
        <w:trPr>
          <w:trHeight w:val="4309"/>
          <w:jc w:val="center"/>
        </w:trPr>
        <w:tc>
          <w:tcPr>
            <w:tcW w:w="1029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7F1018" w:rsidRDefault="004033EA" w:rsidP="00402FC9">
            <w:pPr>
              <w:spacing w:beforeLines="50" w:before="180"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 xml:space="preserve">　茲無償授權公益信託星雲大師教育基金得為「第十</w:t>
            </w:r>
            <w:r w:rsidR="00BF452F" w:rsidRPr="007F1018">
              <w:rPr>
                <w:rFonts w:ascii="微軟正黑體" w:eastAsia="微軟正黑體" w:hAnsi="微軟正黑體" w:hint="eastAsia"/>
                <w:color w:val="000000" w:themeColor="text1"/>
                <w:sz w:val="28"/>
                <w:szCs w:val="28"/>
              </w:rPr>
              <w:t>二</w:t>
            </w:r>
            <w:r w:rsidRPr="007F1018">
              <w:rPr>
                <w:rFonts w:ascii="微軟正黑體" w:eastAsia="微軟正黑體" w:hAnsi="微軟正黑體" w:hint="eastAsia"/>
                <w:color w:val="000000" w:themeColor="text1"/>
                <w:sz w:val="28"/>
                <w:szCs w:val="28"/>
              </w:rPr>
              <w:t>屆三好校園實踐學校」活動宣傳事宜，將授權人參選申請計畫書中圖、文及內容以各種方式、永久、不限地區，重製、編輯、改作、引用、公開展示、公開陳列、公開播送、公開上映、公開傳輸、重新格式化、散布參賽作品，並得再授權他人使用。</w:t>
            </w: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授權人（校長）：　　　　　　　　　　　　　簽章</w:t>
            </w: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授權學校</w:t>
            </w:r>
            <w:r w:rsidRPr="007F1018">
              <w:rPr>
                <w:rFonts w:ascii="微軟正黑體" w:eastAsia="微軟正黑體" w:hAnsi="微軟正黑體" w:hint="eastAsia"/>
                <w:color w:val="000000" w:themeColor="text1"/>
                <w:sz w:val="28"/>
                <w:szCs w:val="28"/>
              </w:rPr>
              <w:t>全稱</w:t>
            </w:r>
            <w:r w:rsidRPr="007F1018">
              <w:rPr>
                <w:rFonts w:ascii="微軟正黑體" w:eastAsia="微軟正黑體" w:hAnsi="微軟正黑體"/>
                <w:color w:val="000000" w:themeColor="text1"/>
                <w:sz w:val="28"/>
                <w:szCs w:val="28"/>
              </w:rPr>
              <w:t>（關防）：</w:t>
            </w: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中華民國　　　年　　　月　　　日</w:t>
            </w:r>
          </w:p>
        </w:tc>
      </w:tr>
      <w:tr w:rsidR="007F1018" w:rsidRPr="007F1018" w:rsidTr="00402FC9">
        <w:trPr>
          <w:trHeight w:val="1020"/>
          <w:jc w:val="center"/>
        </w:trPr>
        <w:tc>
          <w:tcPr>
            <w:tcW w:w="1615" w:type="dxa"/>
            <w:tcBorders>
              <w:top w:val="single" w:sz="4" w:space="0" w:color="00000A"/>
              <w:left w:val="single" w:sz="4" w:space="0" w:color="00000A"/>
              <w:bottom w:val="single" w:sz="4" w:space="0" w:color="00000A"/>
            </w:tcBorders>
            <w:shd w:val="clear" w:color="auto" w:fill="FFFFFF"/>
            <w:vAlign w:val="center"/>
          </w:tcPr>
          <w:p w:rsidR="004033EA" w:rsidRPr="007F1018" w:rsidRDefault="004033EA" w:rsidP="00402FC9">
            <w:pPr>
              <w:snapToGrid w:val="0"/>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備註</w:t>
            </w:r>
          </w:p>
        </w:tc>
        <w:tc>
          <w:tcPr>
            <w:tcW w:w="8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1.請以正楷填寫資料於表格空白處。</w:t>
            </w:r>
          </w:p>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2.授權人請校長代表學校填寫。</w:t>
            </w:r>
          </w:p>
        </w:tc>
      </w:tr>
    </w:tbl>
    <w:p w:rsidR="004033EA" w:rsidRPr="007F1018" w:rsidRDefault="004033EA" w:rsidP="004033EA">
      <w:pPr>
        <w:pageBreakBefore/>
        <w:spacing w:afterLines="50" w:after="180" w:line="440" w:lineRule="exact"/>
        <w:jc w:val="center"/>
        <w:rPr>
          <w:rFonts w:ascii="微軟正黑體" w:eastAsia="微軟正黑體" w:hAnsi="微軟正黑體"/>
          <w:color w:val="000000" w:themeColor="text1"/>
          <w:sz w:val="32"/>
          <w:szCs w:val="28"/>
        </w:rPr>
      </w:pPr>
      <w:r w:rsidRPr="007F1018">
        <w:rPr>
          <w:rFonts w:ascii="微軟正黑體" w:eastAsia="微軟正黑體" w:hAnsi="微軟正黑體"/>
          <w:b/>
          <w:bCs/>
          <w:color w:val="000000" w:themeColor="text1"/>
          <w:sz w:val="32"/>
          <w:szCs w:val="28"/>
        </w:rPr>
        <w:lastRenderedPageBreak/>
        <w:t>三好校園實踐學校智慧財產</w:t>
      </w:r>
      <w:r w:rsidRPr="007F1018">
        <w:rPr>
          <w:rFonts w:ascii="微軟正黑體" w:eastAsia="微軟正黑體" w:hAnsi="微軟正黑體" w:hint="eastAsia"/>
          <w:b/>
          <w:bCs/>
          <w:color w:val="000000" w:themeColor="text1"/>
          <w:sz w:val="32"/>
          <w:szCs w:val="28"/>
        </w:rPr>
        <w:t>授權</w:t>
      </w:r>
      <w:r w:rsidRPr="007F1018">
        <w:rPr>
          <w:rFonts w:ascii="微軟正黑體" w:eastAsia="微軟正黑體" w:hAnsi="微軟正黑體"/>
          <w:b/>
          <w:bCs/>
          <w:color w:val="000000" w:themeColor="text1"/>
          <w:sz w:val="32"/>
          <w:szCs w:val="28"/>
        </w:rPr>
        <w:t>書</w:t>
      </w:r>
    </w:p>
    <w:tbl>
      <w:tblPr>
        <w:tblW w:w="0" w:type="auto"/>
        <w:jc w:val="center"/>
        <w:tblLayout w:type="fixed"/>
        <w:tblCellMar>
          <w:left w:w="13" w:type="dxa"/>
          <w:right w:w="28" w:type="dxa"/>
        </w:tblCellMar>
        <w:tblLook w:val="0000" w:firstRow="0" w:lastRow="0" w:firstColumn="0" w:lastColumn="0" w:noHBand="0" w:noVBand="0"/>
      </w:tblPr>
      <w:tblGrid>
        <w:gridCol w:w="10347"/>
      </w:tblGrid>
      <w:tr w:rsidR="007F1018" w:rsidRPr="007F1018" w:rsidTr="00402FC9">
        <w:trPr>
          <w:trHeight w:val="7370"/>
          <w:jc w:val="center"/>
        </w:trPr>
        <w:tc>
          <w:tcPr>
            <w:tcW w:w="10347" w:type="dxa"/>
            <w:tcBorders>
              <w:top w:val="single" w:sz="4" w:space="0" w:color="00000A"/>
              <w:left w:val="single" w:sz="4" w:space="0" w:color="00000A"/>
              <w:bottom w:val="single" w:sz="4" w:space="0" w:color="00000A"/>
              <w:right w:val="single" w:sz="4" w:space="0" w:color="00000A"/>
            </w:tcBorders>
            <w:shd w:val="clear" w:color="auto" w:fill="FFFFFF"/>
          </w:tcPr>
          <w:p w:rsidR="004033EA" w:rsidRPr="007F1018" w:rsidRDefault="004033EA" w:rsidP="00402FC9">
            <w:pPr>
              <w:snapToGrid w:val="0"/>
              <w:spacing w:beforeLines="50" w:before="180"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 xml:space="preserve">　本校參與「</w:t>
            </w:r>
            <w:r w:rsidR="00BF452F" w:rsidRPr="007F1018">
              <w:rPr>
                <w:rFonts w:ascii="微軟正黑體" w:eastAsia="微軟正黑體" w:hAnsi="微軟正黑體" w:hint="eastAsia"/>
                <w:color w:val="000000" w:themeColor="text1"/>
                <w:sz w:val="28"/>
                <w:szCs w:val="28"/>
              </w:rPr>
              <w:t>第十二</w:t>
            </w:r>
            <w:r w:rsidR="00BB7302" w:rsidRPr="007F1018">
              <w:rPr>
                <w:rFonts w:ascii="微軟正黑體" w:eastAsia="微軟正黑體" w:hAnsi="微軟正黑體" w:hint="eastAsia"/>
                <w:color w:val="000000" w:themeColor="text1"/>
                <w:sz w:val="28"/>
                <w:szCs w:val="28"/>
              </w:rPr>
              <w:t>屆</w:t>
            </w:r>
            <w:r w:rsidRPr="007F1018">
              <w:rPr>
                <w:rFonts w:ascii="微軟正黑體" w:eastAsia="微軟正黑體" w:hAnsi="微軟正黑體" w:hint="eastAsia"/>
                <w:color w:val="000000" w:themeColor="text1"/>
                <w:sz w:val="28"/>
                <w:szCs w:val="28"/>
              </w:rPr>
              <w:t>三好校園實踐學校」選拔之作品保證未涉及抄襲或改作，如經主辦單位認定有全部或部分抄襲或改作等侵害他人智慧財產權情事，得由主辦單位取消參選及得獎資格，並收回所頒獎座及相關補助經費，本團隊無任何異議，並放棄先訴抗辯權。</w:t>
            </w:r>
          </w:p>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方案名稱：</w:t>
            </w:r>
          </w:p>
          <w:p w:rsidR="004033EA" w:rsidRPr="007F1018" w:rsidRDefault="004033EA" w:rsidP="00402FC9">
            <w:pPr>
              <w:snapToGrid w:val="0"/>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此致</w:t>
            </w:r>
          </w:p>
          <w:p w:rsidR="004033EA" w:rsidRPr="007F1018" w:rsidRDefault="004033EA" w:rsidP="00402FC9">
            <w:pPr>
              <w:spacing w:line="440" w:lineRule="exact"/>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公益信託星雲大師教育基金</w:t>
            </w:r>
          </w:p>
          <w:p w:rsidR="004033EA" w:rsidRPr="007F1018" w:rsidRDefault="004033EA" w:rsidP="00402FC9">
            <w:pPr>
              <w:snapToGrid w:val="0"/>
              <w:spacing w:line="440" w:lineRule="exact"/>
              <w:rPr>
                <w:rFonts w:ascii="微軟正黑體" w:eastAsia="微軟正黑體" w:hAnsi="微軟正黑體"/>
                <w:color w:val="000000" w:themeColor="text1"/>
                <w:sz w:val="28"/>
                <w:szCs w:val="28"/>
              </w:rPr>
            </w:pPr>
          </w:p>
          <w:p w:rsidR="004033EA" w:rsidRPr="007F1018" w:rsidRDefault="004033EA" w:rsidP="00402FC9">
            <w:pPr>
              <w:snapToGrid w:val="0"/>
              <w:spacing w:line="440" w:lineRule="exact"/>
              <w:rPr>
                <w:rFonts w:ascii="微軟正黑體" w:eastAsia="微軟正黑體" w:hAnsi="微軟正黑體"/>
                <w:color w:val="000000" w:themeColor="text1"/>
                <w:sz w:val="28"/>
                <w:szCs w:val="28"/>
              </w:rPr>
            </w:pPr>
          </w:p>
          <w:p w:rsidR="004033EA" w:rsidRPr="007F1018" w:rsidRDefault="004033EA" w:rsidP="00402FC9">
            <w:pPr>
              <w:snapToGrid w:val="0"/>
              <w:spacing w:line="440" w:lineRule="exact"/>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授權人（校長）：　　　　　　　　　　　簽章</w:t>
            </w:r>
          </w:p>
          <w:p w:rsidR="004033EA" w:rsidRPr="007F1018" w:rsidRDefault="004033EA" w:rsidP="00402FC9">
            <w:pPr>
              <w:spacing w:beforeLines="50" w:before="180" w:line="440" w:lineRule="exact"/>
              <w:jc w:val="both"/>
              <w:rPr>
                <w:rFonts w:ascii="微軟正黑體" w:eastAsia="微軟正黑體" w:hAnsi="微軟正黑體"/>
                <w:color w:val="000000" w:themeColor="text1"/>
                <w:sz w:val="28"/>
                <w:szCs w:val="28"/>
              </w:rPr>
            </w:pPr>
          </w:p>
          <w:p w:rsidR="004033EA" w:rsidRPr="007F1018" w:rsidRDefault="004033EA" w:rsidP="00402FC9">
            <w:pPr>
              <w:spacing w:beforeLines="50" w:before="180" w:line="440" w:lineRule="exact"/>
              <w:jc w:val="both"/>
              <w:rPr>
                <w:rFonts w:ascii="微軟正黑體" w:eastAsia="微軟正黑體" w:hAnsi="微軟正黑體"/>
                <w:color w:val="000000" w:themeColor="text1"/>
                <w:sz w:val="28"/>
                <w:szCs w:val="28"/>
              </w:rPr>
            </w:pPr>
          </w:p>
          <w:p w:rsidR="004033EA" w:rsidRPr="007F1018" w:rsidRDefault="004033EA" w:rsidP="00402FC9">
            <w:pPr>
              <w:spacing w:beforeLines="50" w:before="180" w:line="440" w:lineRule="exact"/>
              <w:jc w:val="both"/>
              <w:rPr>
                <w:rFonts w:ascii="微軟正黑體" w:eastAsia="微軟正黑體" w:hAnsi="微軟正黑體"/>
                <w:color w:val="000000" w:themeColor="text1"/>
                <w:sz w:val="28"/>
                <w:szCs w:val="28"/>
              </w:rPr>
            </w:pPr>
            <w:r w:rsidRPr="007F1018">
              <w:rPr>
                <w:rFonts w:ascii="微軟正黑體" w:eastAsia="微軟正黑體" w:hAnsi="微軟正黑體" w:hint="eastAsia"/>
                <w:color w:val="000000" w:themeColor="text1"/>
                <w:sz w:val="28"/>
                <w:szCs w:val="28"/>
              </w:rPr>
              <w:t>學校全稱（關防）：</w:t>
            </w: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both"/>
              <w:rPr>
                <w:rFonts w:ascii="微軟正黑體" w:eastAsia="微軟正黑體" w:hAnsi="微軟正黑體"/>
                <w:color w:val="000000" w:themeColor="text1"/>
                <w:sz w:val="28"/>
                <w:szCs w:val="28"/>
              </w:rPr>
            </w:pPr>
          </w:p>
          <w:p w:rsidR="004033EA" w:rsidRPr="007F1018" w:rsidRDefault="004033EA" w:rsidP="00402FC9">
            <w:pPr>
              <w:spacing w:line="440" w:lineRule="exact"/>
              <w:jc w:val="center"/>
              <w:rPr>
                <w:rFonts w:ascii="微軟正黑體" w:eastAsia="微軟正黑體" w:hAnsi="微軟正黑體"/>
                <w:color w:val="000000" w:themeColor="text1"/>
                <w:sz w:val="28"/>
                <w:szCs w:val="28"/>
              </w:rPr>
            </w:pPr>
            <w:r w:rsidRPr="007F1018">
              <w:rPr>
                <w:rFonts w:ascii="微軟正黑體" w:eastAsia="微軟正黑體" w:hAnsi="微軟正黑體"/>
                <w:color w:val="000000" w:themeColor="text1"/>
                <w:sz w:val="28"/>
                <w:szCs w:val="28"/>
              </w:rPr>
              <w:t>中華民國　　　年　　　月　　　日</w:t>
            </w:r>
          </w:p>
        </w:tc>
      </w:tr>
    </w:tbl>
    <w:p w:rsidR="007F1018" w:rsidRPr="007F1018" w:rsidRDefault="007F1018" w:rsidP="007A3F07">
      <w:pPr>
        <w:suppressAutoHyphens w:val="0"/>
        <w:spacing w:line="300" w:lineRule="exact"/>
        <w:rPr>
          <w:rFonts w:ascii="微軟正黑體" w:eastAsia="微軟正黑體" w:hAnsi="微軟正黑體" w:cs="Calibri"/>
          <w:color w:val="000000" w:themeColor="text1"/>
          <w:sz w:val="26"/>
          <w:szCs w:val="26"/>
        </w:rPr>
      </w:pPr>
      <w:bookmarkStart w:id="0" w:name="_GoBack"/>
      <w:bookmarkEnd w:id="0"/>
    </w:p>
    <w:sectPr w:rsidR="007F1018" w:rsidRPr="007F1018" w:rsidSect="007A3F07">
      <w:footerReference w:type="default" r:id="rId20"/>
      <w:pgSz w:w="11906" w:h="16838" w:code="9"/>
      <w:pgMar w:top="1134" w:right="1134" w:bottom="1134" w:left="1134" w:header="567" w:footer="567" w:gutter="0"/>
      <w:cols w:space="720"/>
      <w:docGrid w:type="lines"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32" w:rsidRDefault="004E6532">
      <w:pPr>
        <w:spacing w:line="240" w:lineRule="auto"/>
      </w:pPr>
      <w:r>
        <w:separator/>
      </w:r>
    </w:p>
  </w:endnote>
  <w:endnote w:type="continuationSeparator" w:id="0">
    <w:p w:rsidR="004E6532" w:rsidRDefault="004E6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font300">
    <w:altName w:val="王漢宗中仿宋繁"/>
    <w:charset w:val="88"/>
    <w:family w:val="auto"/>
    <w:pitch w:val="variable"/>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EA" w:rsidRPr="00873CBD" w:rsidRDefault="00A97DA8" w:rsidP="00105235">
    <w:pPr>
      <w:pStyle w:val="af"/>
      <w:pBdr>
        <w:top w:val="thinThickSmallGap" w:sz="24" w:space="1" w:color="622423"/>
      </w:pBdr>
      <w:tabs>
        <w:tab w:val="clear" w:pos="4153"/>
        <w:tab w:val="clear" w:pos="8306"/>
        <w:tab w:val="right" w:pos="9638"/>
      </w:tabs>
      <w:rPr>
        <w:rFonts w:ascii="Cambria" w:hAnsi="Cambria"/>
      </w:rPr>
    </w:pPr>
    <w:r>
      <w:rPr>
        <w:rFonts w:ascii="Cambria" w:hAnsi="Cambria" w:hint="eastAsia"/>
        <w:color w:val="auto"/>
      </w:rPr>
      <w:t>第十二</w:t>
    </w:r>
    <w:r w:rsidR="00BB7302">
      <w:rPr>
        <w:rFonts w:ascii="Cambria" w:hAnsi="Cambria" w:hint="eastAsia"/>
        <w:color w:val="auto"/>
      </w:rPr>
      <w:t>屆</w:t>
    </w:r>
    <w:r w:rsidR="004033EA">
      <w:rPr>
        <w:rFonts w:ascii="Cambria" w:hAnsi="Cambria" w:hint="eastAsia"/>
        <w:color w:val="auto"/>
      </w:rPr>
      <w:t xml:space="preserve">三好校園實踐學校選拔與獎勵辦法　　　　　　　　　　　　　　　　　　　　　　　　　　　</w:t>
    </w:r>
    <w:r w:rsidR="004033EA">
      <w:rPr>
        <w:rFonts w:ascii="Cambria" w:hAnsi="Cambria" w:hint="eastAsia"/>
        <w:lang w:val="zh-TW"/>
      </w:rPr>
      <w:t xml:space="preserve">　</w:t>
    </w:r>
    <w:r w:rsidR="004033EA" w:rsidRPr="00873CBD">
      <w:rPr>
        <w:rFonts w:ascii="Calibri" w:hAnsi="Calibri"/>
      </w:rPr>
      <w:fldChar w:fldCharType="begin"/>
    </w:r>
    <w:r w:rsidR="004033EA">
      <w:instrText>PAGE   \* MERGEFORMAT</w:instrText>
    </w:r>
    <w:r w:rsidR="004033EA" w:rsidRPr="00873CBD">
      <w:rPr>
        <w:rFonts w:ascii="Calibri" w:hAnsi="Calibri"/>
      </w:rPr>
      <w:fldChar w:fldCharType="separate"/>
    </w:r>
    <w:r w:rsidR="007A3F07" w:rsidRPr="007A3F07">
      <w:rPr>
        <w:rFonts w:ascii="Cambria" w:hAnsi="Cambria"/>
        <w:noProof/>
        <w:lang w:val="zh-TW"/>
      </w:rPr>
      <w:t>1</w:t>
    </w:r>
    <w:r w:rsidR="004033EA" w:rsidRPr="00873CBD">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32" w:rsidRDefault="004E6532">
      <w:pPr>
        <w:spacing w:line="240" w:lineRule="auto"/>
      </w:pPr>
      <w:r>
        <w:separator/>
      </w:r>
    </w:p>
  </w:footnote>
  <w:footnote w:type="continuationSeparator" w:id="0">
    <w:p w:rsidR="004E6532" w:rsidRDefault="004E653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taiwaneseCountingThousand"/>
      <w:lvlText w:val="%1、"/>
      <w:lvlJc w:val="left"/>
      <w:pPr>
        <w:tabs>
          <w:tab w:val="num" w:pos="0"/>
        </w:tabs>
        <w:ind w:left="1000" w:hanging="720"/>
      </w:pPr>
      <w:rPr>
        <w:rFonts w:cs="標楷體"/>
      </w:rPr>
    </w:lvl>
    <w:lvl w:ilvl="1">
      <w:start w:val="1"/>
      <w:numFmt w:val="ideographTraditional"/>
      <w:lvlText w:val="%2、"/>
      <w:lvlJc w:val="left"/>
      <w:pPr>
        <w:tabs>
          <w:tab w:val="num" w:pos="0"/>
        </w:tabs>
        <w:ind w:left="1240" w:hanging="480"/>
      </w:pPr>
    </w:lvl>
    <w:lvl w:ilvl="2">
      <w:start w:val="1"/>
      <w:numFmt w:val="lowerRoman"/>
      <w:lvlText w:val="%3."/>
      <w:lvlJc w:val="right"/>
      <w:pPr>
        <w:tabs>
          <w:tab w:val="num" w:pos="0"/>
        </w:tabs>
        <w:ind w:left="1720" w:hanging="480"/>
      </w:pPr>
    </w:lvl>
    <w:lvl w:ilvl="3">
      <w:start w:val="1"/>
      <w:numFmt w:val="decimal"/>
      <w:lvlText w:val="%4."/>
      <w:lvlJc w:val="left"/>
      <w:pPr>
        <w:tabs>
          <w:tab w:val="num" w:pos="0"/>
        </w:tabs>
        <w:ind w:left="2200" w:hanging="480"/>
      </w:pPr>
    </w:lvl>
    <w:lvl w:ilvl="4">
      <w:start w:val="1"/>
      <w:numFmt w:val="ideographTraditional"/>
      <w:lvlText w:val="%5、"/>
      <w:lvlJc w:val="left"/>
      <w:pPr>
        <w:tabs>
          <w:tab w:val="num" w:pos="0"/>
        </w:tabs>
        <w:ind w:left="2680" w:hanging="480"/>
      </w:pPr>
    </w:lvl>
    <w:lvl w:ilvl="5">
      <w:start w:val="1"/>
      <w:numFmt w:val="lowerRoman"/>
      <w:lvlText w:val="%6."/>
      <w:lvlJc w:val="right"/>
      <w:pPr>
        <w:tabs>
          <w:tab w:val="num" w:pos="0"/>
        </w:tabs>
        <w:ind w:left="3160" w:hanging="480"/>
      </w:pPr>
    </w:lvl>
    <w:lvl w:ilvl="6">
      <w:start w:val="1"/>
      <w:numFmt w:val="decimal"/>
      <w:lvlText w:val="%7."/>
      <w:lvlJc w:val="left"/>
      <w:pPr>
        <w:tabs>
          <w:tab w:val="num" w:pos="0"/>
        </w:tabs>
        <w:ind w:left="3640" w:hanging="480"/>
      </w:pPr>
    </w:lvl>
    <w:lvl w:ilvl="7">
      <w:start w:val="1"/>
      <w:numFmt w:val="ideographTraditional"/>
      <w:lvlText w:val="%8、"/>
      <w:lvlJc w:val="left"/>
      <w:pPr>
        <w:tabs>
          <w:tab w:val="num" w:pos="0"/>
        </w:tabs>
        <w:ind w:left="4120" w:hanging="480"/>
      </w:pPr>
    </w:lvl>
    <w:lvl w:ilvl="8">
      <w:start w:val="1"/>
      <w:numFmt w:val="lowerRoman"/>
      <w:lvlText w:val="%9."/>
      <w:lvlJc w:val="right"/>
      <w:pPr>
        <w:tabs>
          <w:tab w:val="num" w:pos="0"/>
        </w:tabs>
        <w:ind w:left="4600" w:hanging="480"/>
      </w:pPr>
    </w:lvl>
  </w:abstractNum>
  <w:abstractNum w:abstractNumId="1">
    <w:nsid w:val="00000002"/>
    <w:multiLevelType w:val="singleLevel"/>
    <w:tmpl w:val="00000002"/>
    <w:name w:val="WW8Num3"/>
    <w:lvl w:ilvl="0">
      <w:start w:val="1"/>
      <w:numFmt w:val="taiwaneseCountingThousand"/>
      <w:lvlText w:val="%1、"/>
      <w:lvlJc w:val="left"/>
      <w:pPr>
        <w:tabs>
          <w:tab w:val="num" w:pos="-283"/>
        </w:tabs>
        <w:ind w:left="1288" w:hanging="720"/>
      </w:pPr>
      <w:rPr>
        <w:rFonts w:ascii="標楷體" w:eastAsia="標楷體" w:hAnsi="標楷體" w:cs="標楷體" w:hint="default"/>
        <w:sz w:val="28"/>
        <w:szCs w:val="28"/>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39342DB"/>
    <w:multiLevelType w:val="hybridMultilevel"/>
    <w:tmpl w:val="B59A86A0"/>
    <w:lvl w:ilvl="0" w:tplc="F40C32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0F1823"/>
    <w:multiLevelType w:val="hybridMultilevel"/>
    <w:tmpl w:val="5F6C2332"/>
    <w:lvl w:ilvl="0" w:tplc="9B6611C4">
      <w:start w:val="1"/>
      <w:numFmt w:val="taiwaneseCountingThousand"/>
      <w:lvlText w:val="%1、"/>
      <w:lvlJc w:val="left"/>
      <w:pPr>
        <w:ind w:left="1596" w:hanging="480"/>
      </w:pPr>
      <w:rPr>
        <w:rFonts w:ascii="標楷體" w:eastAsia="標楷體" w:hAnsi="標楷體" w:cs="標楷體"/>
      </w:rPr>
    </w:lvl>
    <w:lvl w:ilvl="1" w:tplc="8B56E544">
      <w:start w:val="1"/>
      <w:numFmt w:val="decimal"/>
      <w:lvlText w:val="%2."/>
      <w:lvlJc w:val="left"/>
      <w:pPr>
        <w:ind w:left="1956" w:hanging="360"/>
      </w:pPr>
      <w:rPr>
        <w:rFonts w:hint="default"/>
        <w:color w:val="000000"/>
      </w:r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5">
    <w:nsid w:val="09A6519F"/>
    <w:multiLevelType w:val="hybridMultilevel"/>
    <w:tmpl w:val="5ED23C28"/>
    <w:lvl w:ilvl="0" w:tplc="E7AC5F96">
      <w:start w:val="1"/>
      <w:numFmt w:val="taiwaneseCountingThousand"/>
      <w:lvlText w:val="%1、"/>
      <w:lvlJc w:val="left"/>
      <w:pPr>
        <w:ind w:left="612" w:hanging="612"/>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473A18"/>
    <w:multiLevelType w:val="hybridMultilevel"/>
    <w:tmpl w:val="B5B43982"/>
    <w:lvl w:ilvl="0" w:tplc="42FE5EBA">
      <w:start w:val="1"/>
      <w:numFmt w:val="decimal"/>
      <w:lvlText w:val="(%1)"/>
      <w:lvlJc w:val="left"/>
      <w:pPr>
        <w:ind w:left="2076" w:hanging="480"/>
      </w:pPr>
      <w:rPr>
        <w:rFonts w:hint="eastAsia"/>
      </w:r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7">
    <w:nsid w:val="0D517C02"/>
    <w:multiLevelType w:val="hybridMultilevel"/>
    <w:tmpl w:val="B8D8DD48"/>
    <w:lvl w:ilvl="0" w:tplc="D81C62C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775A66"/>
    <w:multiLevelType w:val="hybridMultilevel"/>
    <w:tmpl w:val="C4C6962C"/>
    <w:lvl w:ilvl="0" w:tplc="0F5EFC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53840AF"/>
    <w:multiLevelType w:val="hybridMultilevel"/>
    <w:tmpl w:val="6EAAD3D0"/>
    <w:lvl w:ilvl="0" w:tplc="0409000F">
      <w:start w:val="1"/>
      <w:numFmt w:val="decimal"/>
      <w:lvlText w:val="%1."/>
      <w:lvlJc w:val="left"/>
      <w:pPr>
        <w:ind w:left="2076" w:hanging="480"/>
      </w:p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10">
    <w:nsid w:val="1AF90B18"/>
    <w:multiLevelType w:val="hybridMultilevel"/>
    <w:tmpl w:val="363E723E"/>
    <w:lvl w:ilvl="0" w:tplc="F65CCB8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B4A1E25"/>
    <w:multiLevelType w:val="hybridMultilevel"/>
    <w:tmpl w:val="F6A24DDA"/>
    <w:lvl w:ilvl="0" w:tplc="3612BB70">
      <w:start w:val="9"/>
      <w:numFmt w:val="ideographLegalTraditional"/>
      <w:lvlText w:val="%1、"/>
      <w:lvlJc w:val="left"/>
      <w:pPr>
        <w:ind w:left="720" w:hanging="720"/>
      </w:pPr>
      <w:rPr>
        <w:rFonts w:hint="default"/>
      </w:rPr>
    </w:lvl>
    <w:lvl w:ilvl="1" w:tplc="2A5692F0">
      <w:start w:val="1"/>
      <w:numFmt w:val="taiwaneseCountingThousand"/>
      <w:lvlText w:val="%2、"/>
      <w:lvlJc w:val="left"/>
      <w:pPr>
        <w:ind w:left="1200" w:hanging="720"/>
      </w:pPr>
      <w:rPr>
        <w:rFonts w:hint="default"/>
        <w:b w:val="0"/>
        <w:sz w:val="26"/>
        <w:szCs w:val="26"/>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636EB1"/>
    <w:multiLevelType w:val="hybridMultilevel"/>
    <w:tmpl w:val="A5E4B426"/>
    <w:lvl w:ilvl="0" w:tplc="AD089766">
      <w:start w:val="1"/>
      <w:numFmt w:val="taiwaneseCountingThousand"/>
      <w:lvlText w:val="(%1)"/>
      <w:lvlJc w:val="left"/>
      <w:pPr>
        <w:ind w:left="1836" w:hanging="720"/>
      </w:pPr>
      <w:rPr>
        <w:rFonts w:hint="default"/>
      </w:r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13">
    <w:nsid w:val="2B6E524C"/>
    <w:multiLevelType w:val="hybridMultilevel"/>
    <w:tmpl w:val="EF203A08"/>
    <w:lvl w:ilvl="0" w:tplc="04090015">
      <w:start w:val="1"/>
      <w:numFmt w:val="taiwaneseCountingThousand"/>
      <w:lvlText w:val="%1、"/>
      <w:lvlJc w:val="left"/>
      <w:pPr>
        <w:ind w:left="1044"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4">
    <w:nsid w:val="2D3F72AB"/>
    <w:multiLevelType w:val="hybridMultilevel"/>
    <w:tmpl w:val="A0324232"/>
    <w:lvl w:ilvl="0" w:tplc="3D22A45C">
      <w:start w:val="1"/>
      <w:numFmt w:val="taiwaneseCountingThousand"/>
      <w:lvlText w:val="(%1)"/>
      <w:lvlJc w:val="left"/>
      <w:pPr>
        <w:ind w:left="1596" w:hanging="480"/>
      </w:pPr>
      <w:rPr>
        <w:rFonts w:hint="eastAsia"/>
      </w:r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15">
    <w:nsid w:val="2FEC2D28"/>
    <w:multiLevelType w:val="hybridMultilevel"/>
    <w:tmpl w:val="F20AEC2E"/>
    <w:lvl w:ilvl="0" w:tplc="88405ECA">
      <w:start w:val="1"/>
      <w:numFmt w:val="taiwaneseCountingThousand"/>
      <w:lvlText w:val="%1、"/>
      <w:lvlJc w:val="left"/>
      <w:pPr>
        <w:ind w:left="1008" w:hanging="720"/>
      </w:pPr>
      <w:rPr>
        <w:rFonts w:cs="標楷體" w:hint="default"/>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6">
    <w:nsid w:val="349A41D9"/>
    <w:multiLevelType w:val="hybridMultilevel"/>
    <w:tmpl w:val="E9EA7194"/>
    <w:lvl w:ilvl="0" w:tplc="4F76C12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626201A"/>
    <w:multiLevelType w:val="hybridMultilevel"/>
    <w:tmpl w:val="CADE1C34"/>
    <w:lvl w:ilvl="0" w:tplc="63D07AA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8">
    <w:nsid w:val="3802533A"/>
    <w:multiLevelType w:val="hybridMultilevel"/>
    <w:tmpl w:val="313C4882"/>
    <w:lvl w:ilvl="0" w:tplc="2A1E4944">
      <w:start w:val="1"/>
      <w:numFmt w:val="taiwaneseCountingThousand"/>
      <w:lvlText w:val="%1、"/>
      <w:lvlJc w:val="left"/>
      <w:pPr>
        <w:ind w:left="720" w:hanging="720"/>
      </w:pPr>
      <w:rPr>
        <w:rFonts w:ascii="標楷體" w:eastAsia="標楷體" w:hAnsi="標楷體"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C2233D7"/>
    <w:multiLevelType w:val="hybridMultilevel"/>
    <w:tmpl w:val="4DC2A0AC"/>
    <w:lvl w:ilvl="0" w:tplc="B5B8EAC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D2039DD"/>
    <w:multiLevelType w:val="hybridMultilevel"/>
    <w:tmpl w:val="32A69AE0"/>
    <w:lvl w:ilvl="0" w:tplc="88A49242">
      <w:start w:val="1"/>
      <w:numFmt w:val="bullet"/>
      <w:lvlText w:val=""/>
      <w:lvlJc w:val="left"/>
      <w:pPr>
        <w:ind w:left="1596" w:hanging="480"/>
      </w:pPr>
      <w:rPr>
        <w:rFonts w:ascii="Wingdings" w:hAnsi="Wingdings" w:hint="default"/>
        <w:sz w:val="16"/>
      </w:rPr>
    </w:lvl>
    <w:lvl w:ilvl="1" w:tplc="04090003" w:tentative="1">
      <w:start w:val="1"/>
      <w:numFmt w:val="bullet"/>
      <w:lvlText w:val=""/>
      <w:lvlJc w:val="left"/>
      <w:pPr>
        <w:ind w:left="2076" w:hanging="480"/>
      </w:pPr>
      <w:rPr>
        <w:rFonts w:ascii="Wingdings" w:hAnsi="Wingdings" w:hint="default"/>
      </w:rPr>
    </w:lvl>
    <w:lvl w:ilvl="2" w:tplc="04090005" w:tentative="1">
      <w:start w:val="1"/>
      <w:numFmt w:val="bullet"/>
      <w:lvlText w:val=""/>
      <w:lvlJc w:val="left"/>
      <w:pPr>
        <w:ind w:left="2556" w:hanging="480"/>
      </w:pPr>
      <w:rPr>
        <w:rFonts w:ascii="Wingdings" w:hAnsi="Wingdings" w:hint="default"/>
      </w:rPr>
    </w:lvl>
    <w:lvl w:ilvl="3" w:tplc="04090001" w:tentative="1">
      <w:start w:val="1"/>
      <w:numFmt w:val="bullet"/>
      <w:lvlText w:val=""/>
      <w:lvlJc w:val="left"/>
      <w:pPr>
        <w:ind w:left="3036" w:hanging="480"/>
      </w:pPr>
      <w:rPr>
        <w:rFonts w:ascii="Wingdings" w:hAnsi="Wingdings" w:hint="default"/>
      </w:rPr>
    </w:lvl>
    <w:lvl w:ilvl="4" w:tplc="04090003" w:tentative="1">
      <w:start w:val="1"/>
      <w:numFmt w:val="bullet"/>
      <w:lvlText w:val=""/>
      <w:lvlJc w:val="left"/>
      <w:pPr>
        <w:ind w:left="3516" w:hanging="480"/>
      </w:pPr>
      <w:rPr>
        <w:rFonts w:ascii="Wingdings" w:hAnsi="Wingdings" w:hint="default"/>
      </w:rPr>
    </w:lvl>
    <w:lvl w:ilvl="5" w:tplc="04090005" w:tentative="1">
      <w:start w:val="1"/>
      <w:numFmt w:val="bullet"/>
      <w:lvlText w:val=""/>
      <w:lvlJc w:val="left"/>
      <w:pPr>
        <w:ind w:left="3996" w:hanging="480"/>
      </w:pPr>
      <w:rPr>
        <w:rFonts w:ascii="Wingdings" w:hAnsi="Wingdings" w:hint="default"/>
      </w:rPr>
    </w:lvl>
    <w:lvl w:ilvl="6" w:tplc="04090001" w:tentative="1">
      <w:start w:val="1"/>
      <w:numFmt w:val="bullet"/>
      <w:lvlText w:val=""/>
      <w:lvlJc w:val="left"/>
      <w:pPr>
        <w:ind w:left="4476" w:hanging="480"/>
      </w:pPr>
      <w:rPr>
        <w:rFonts w:ascii="Wingdings" w:hAnsi="Wingdings" w:hint="default"/>
      </w:rPr>
    </w:lvl>
    <w:lvl w:ilvl="7" w:tplc="04090003" w:tentative="1">
      <w:start w:val="1"/>
      <w:numFmt w:val="bullet"/>
      <w:lvlText w:val=""/>
      <w:lvlJc w:val="left"/>
      <w:pPr>
        <w:ind w:left="4956" w:hanging="480"/>
      </w:pPr>
      <w:rPr>
        <w:rFonts w:ascii="Wingdings" w:hAnsi="Wingdings" w:hint="default"/>
      </w:rPr>
    </w:lvl>
    <w:lvl w:ilvl="8" w:tplc="04090005" w:tentative="1">
      <w:start w:val="1"/>
      <w:numFmt w:val="bullet"/>
      <w:lvlText w:val=""/>
      <w:lvlJc w:val="left"/>
      <w:pPr>
        <w:ind w:left="5436" w:hanging="480"/>
      </w:pPr>
      <w:rPr>
        <w:rFonts w:ascii="Wingdings" w:hAnsi="Wingdings" w:hint="default"/>
      </w:rPr>
    </w:lvl>
  </w:abstractNum>
  <w:abstractNum w:abstractNumId="21">
    <w:nsid w:val="433D3159"/>
    <w:multiLevelType w:val="hybridMultilevel"/>
    <w:tmpl w:val="C0CE1598"/>
    <w:lvl w:ilvl="0" w:tplc="42FE5EBA">
      <w:start w:val="1"/>
      <w:numFmt w:val="decimal"/>
      <w:lvlText w:val="(%1)"/>
      <w:lvlJc w:val="left"/>
      <w:pPr>
        <w:ind w:left="2076" w:hanging="480"/>
      </w:pPr>
      <w:rPr>
        <w:rFonts w:hint="eastAsia"/>
      </w:r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22">
    <w:nsid w:val="45C71C60"/>
    <w:multiLevelType w:val="hybridMultilevel"/>
    <w:tmpl w:val="8466CEBA"/>
    <w:lvl w:ilvl="0" w:tplc="3D22A4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AF909FE"/>
    <w:multiLevelType w:val="hybridMultilevel"/>
    <w:tmpl w:val="E68E5BD8"/>
    <w:lvl w:ilvl="0" w:tplc="18DE447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4B222CAB"/>
    <w:multiLevelType w:val="hybridMultilevel"/>
    <w:tmpl w:val="02EEAF54"/>
    <w:lvl w:ilvl="0" w:tplc="C032C092">
      <w:start w:val="1"/>
      <w:numFmt w:val="taiwaneseCountingThousand"/>
      <w:lvlText w:val="%1、"/>
      <w:lvlJc w:val="left"/>
      <w:pPr>
        <w:ind w:left="720" w:hanging="720"/>
      </w:pPr>
      <w:rPr>
        <w:rFonts w:ascii="標楷體" w:eastAsia="標楷體" w:hAnsi="標楷體"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6670BA"/>
    <w:multiLevelType w:val="hybridMultilevel"/>
    <w:tmpl w:val="64547AE8"/>
    <w:lvl w:ilvl="0" w:tplc="04090015">
      <w:start w:val="1"/>
      <w:numFmt w:val="taiwaneseCountingThousand"/>
      <w:lvlText w:val="%1、"/>
      <w:lvlJc w:val="left"/>
      <w:pPr>
        <w:ind w:left="1047" w:hanging="480"/>
      </w:pPr>
    </w:lvl>
    <w:lvl w:ilvl="1" w:tplc="04090015">
      <w:start w:val="1"/>
      <w:numFmt w:val="taiwaneseCountingThousand"/>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nsid w:val="56E85632"/>
    <w:multiLevelType w:val="hybridMultilevel"/>
    <w:tmpl w:val="FCDC503C"/>
    <w:lvl w:ilvl="0" w:tplc="A4189B60">
      <w:start w:val="1"/>
      <w:numFmt w:val="taiwaneseCountingThousand"/>
      <w:lvlText w:val="%1、"/>
      <w:lvlJc w:val="left"/>
      <w:pPr>
        <w:ind w:left="1044" w:hanging="480"/>
      </w:pPr>
      <w:rPr>
        <w:rFonts w:ascii="標楷體" w:eastAsia="標楷體" w:hAnsi="標楷體" w:cs="標楷體"/>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7">
    <w:nsid w:val="58352589"/>
    <w:multiLevelType w:val="hybridMultilevel"/>
    <w:tmpl w:val="F634BD88"/>
    <w:lvl w:ilvl="0" w:tplc="3D22A45C">
      <w:start w:val="1"/>
      <w:numFmt w:val="taiwaneseCountingThousand"/>
      <w:lvlText w:val="(%1)"/>
      <w:lvlJc w:val="left"/>
      <w:pPr>
        <w:ind w:left="1614" w:hanging="480"/>
      </w:pPr>
      <w:rPr>
        <w:rFonts w:hint="eastAsia"/>
      </w:rPr>
    </w:lvl>
    <w:lvl w:ilvl="1" w:tplc="AEDA5964">
      <w:start w:val="1"/>
      <w:numFmt w:val="taiwaneseCountingThousand"/>
      <w:lvlText w:val="%2、"/>
      <w:lvlJc w:val="left"/>
      <w:pPr>
        <w:ind w:left="2334" w:hanging="72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nsid w:val="5E3867DA"/>
    <w:multiLevelType w:val="hybridMultilevel"/>
    <w:tmpl w:val="C2F02998"/>
    <w:lvl w:ilvl="0" w:tplc="F85C6A42">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29">
    <w:nsid w:val="62AD4BE6"/>
    <w:multiLevelType w:val="hybridMultilevel"/>
    <w:tmpl w:val="FC20EE0E"/>
    <w:lvl w:ilvl="0" w:tplc="0409000F">
      <w:start w:val="1"/>
      <w:numFmt w:val="decimal"/>
      <w:lvlText w:val="%1."/>
      <w:lvlJc w:val="left"/>
      <w:pPr>
        <w:ind w:left="2076" w:hanging="480"/>
      </w:p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30">
    <w:nsid w:val="638B1212"/>
    <w:multiLevelType w:val="hybridMultilevel"/>
    <w:tmpl w:val="8BD62F06"/>
    <w:lvl w:ilvl="0" w:tplc="924264BA">
      <w:start w:val="3"/>
      <w:numFmt w:val="taiwaneseCountingThousand"/>
      <w:lvlText w:val="%1、"/>
      <w:lvlJc w:val="left"/>
      <w:pPr>
        <w:ind w:left="720" w:hanging="720"/>
      </w:pPr>
      <w:rPr>
        <w:rFonts w:hint="default"/>
        <w:color w:val="00000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4CC30C0"/>
    <w:multiLevelType w:val="hybridMultilevel"/>
    <w:tmpl w:val="C4207B8E"/>
    <w:lvl w:ilvl="0" w:tplc="0409000F">
      <w:start w:val="1"/>
      <w:numFmt w:val="decimal"/>
      <w:lvlText w:val="%1."/>
      <w:lvlJc w:val="left"/>
      <w:pPr>
        <w:ind w:left="2076" w:hanging="480"/>
      </w:pPr>
    </w:lvl>
    <w:lvl w:ilvl="1" w:tplc="04090019">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32">
    <w:nsid w:val="650F37CA"/>
    <w:multiLevelType w:val="hybridMultilevel"/>
    <w:tmpl w:val="7AE89E90"/>
    <w:lvl w:ilvl="0" w:tplc="9D3A4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51B7A40"/>
    <w:multiLevelType w:val="hybridMultilevel"/>
    <w:tmpl w:val="8CD8A286"/>
    <w:lvl w:ilvl="0" w:tplc="7BB2DBB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C891237"/>
    <w:multiLevelType w:val="hybridMultilevel"/>
    <w:tmpl w:val="4F6C33D4"/>
    <w:lvl w:ilvl="0" w:tplc="6DEC5452">
      <w:start w:val="1"/>
      <w:numFmt w:val="taiwaneseCountingThousand"/>
      <w:lvlText w:val="（%1）"/>
      <w:lvlJc w:val="left"/>
      <w:pPr>
        <w:ind w:left="1980" w:hanging="864"/>
      </w:pPr>
      <w:rPr>
        <w:rFonts w:hint="default"/>
      </w:r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35">
    <w:nsid w:val="72197A88"/>
    <w:multiLevelType w:val="hybridMultilevel"/>
    <w:tmpl w:val="89FAE20A"/>
    <w:lvl w:ilvl="0" w:tplc="0C6AC3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4150CA7"/>
    <w:multiLevelType w:val="hybridMultilevel"/>
    <w:tmpl w:val="7EB66AB6"/>
    <w:lvl w:ilvl="0" w:tplc="42FE5EBA">
      <w:start w:val="1"/>
      <w:numFmt w:val="decimal"/>
      <w:lvlText w:val="(%1)"/>
      <w:lvlJc w:val="left"/>
      <w:pPr>
        <w:ind w:left="480" w:hanging="480"/>
      </w:pPr>
      <w:rPr>
        <w:rFonts w:hint="eastAsia"/>
      </w:rPr>
    </w:lvl>
    <w:lvl w:ilvl="1" w:tplc="1E761238">
      <w:start w:val="1"/>
      <w:numFmt w:val="taiwaneseCountingThousand"/>
      <w:lvlText w:val="%2、"/>
      <w:lvlJc w:val="left"/>
      <w:pPr>
        <w:ind w:left="1056" w:hanging="57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6D76B4A"/>
    <w:multiLevelType w:val="hybridMultilevel"/>
    <w:tmpl w:val="BD1A3000"/>
    <w:lvl w:ilvl="0" w:tplc="F28EB17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num w:numId="1">
    <w:abstractNumId w:val="0"/>
  </w:num>
  <w:num w:numId="2">
    <w:abstractNumId w:val="1"/>
  </w:num>
  <w:num w:numId="3">
    <w:abstractNumId w:val="2"/>
  </w:num>
  <w:num w:numId="4">
    <w:abstractNumId w:val="26"/>
  </w:num>
  <w:num w:numId="5">
    <w:abstractNumId w:val="37"/>
  </w:num>
  <w:num w:numId="6">
    <w:abstractNumId w:val="13"/>
  </w:num>
  <w:num w:numId="7">
    <w:abstractNumId w:val="17"/>
  </w:num>
  <w:num w:numId="8">
    <w:abstractNumId w:val="27"/>
  </w:num>
  <w:num w:numId="9">
    <w:abstractNumId w:val="12"/>
  </w:num>
  <w:num w:numId="10">
    <w:abstractNumId w:val="22"/>
  </w:num>
  <w:num w:numId="11">
    <w:abstractNumId w:val="35"/>
  </w:num>
  <w:num w:numId="12">
    <w:abstractNumId w:val="4"/>
  </w:num>
  <w:num w:numId="13">
    <w:abstractNumId w:val="14"/>
  </w:num>
  <w:num w:numId="14">
    <w:abstractNumId w:val="34"/>
  </w:num>
  <w:num w:numId="15">
    <w:abstractNumId w:val="29"/>
  </w:num>
  <w:num w:numId="16">
    <w:abstractNumId w:val="9"/>
  </w:num>
  <w:num w:numId="17">
    <w:abstractNumId w:val="31"/>
  </w:num>
  <w:num w:numId="18">
    <w:abstractNumId w:val="3"/>
  </w:num>
  <w:num w:numId="19">
    <w:abstractNumId w:val="20"/>
  </w:num>
  <w:num w:numId="20">
    <w:abstractNumId w:val="6"/>
  </w:num>
  <w:num w:numId="21">
    <w:abstractNumId w:val="21"/>
  </w:num>
  <w:num w:numId="22">
    <w:abstractNumId w:val="36"/>
  </w:num>
  <w:num w:numId="23">
    <w:abstractNumId w:val="25"/>
  </w:num>
  <w:num w:numId="24">
    <w:abstractNumId w:val="15"/>
  </w:num>
  <w:num w:numId="25">
    <w:abstractNumId w:val="8"/>
  </w:num>
  <w:num w:numId="26">
    <w:abstractNumId w:val="23"/>
  </w:num>
  <w:num w:numId="27">
    <w:abstractNumId w:val="18"/>
  </w:num>
  <w:num w:numId="28">
    <w:abstractNumId w:val="7"/>
  </w:num>
  <w:num w:numId="29">
    <w:abstractNumId w:val="32"/>
  </w:num>
  <w:num w:numId="30">
    <w:abstractNumId w:val="24"/>
  </w:num>
  <w:num w:numId="31">
    <w:abstractNumId w:val="5"/>
  </w:num>
  <w:num w:numId="32">
    <w:abstractNumId w:val="10"/>
  </w:num>
  <w:num w:numId="33">
    <w:abstractNumId w:val="33"/>
  </w:num>
  <w:num w:numId="34">
    <w:abstractNumId w:val="30"/>
  </w:num>
  <w:num w:numId="35">
    <w:abstractNumId w:val="11"/>
  </w:num>
  <w:num w:numId="36">
    <w:abstractNumId w:val="16"/>
  </w:num>
  <w:num w:numId="37">
    <w:abstractNumId w:val="28"/>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108"/>
  <w:displayHorizontalDrawingGridEvery w:val="0"/>
  <w:displayVerticalDrawingGridEvery w:val="0"/>
  <w:noPunctuationKerning/>
  <w:characterSpacingControl w:val="doNotCompress"/>
  <w:noLineBreaksAfter w:lang="zh-TW" w:val="&quot;'([{£¥‵〈《「『【〔〝︵︷︹︻︽︿﹁﹃﹙﹛﹝（｛"/>
  <w:noLineBreaksBefore w:lang="zh-TW" w:val="!&quot;'),-.:;?]}¢¨·•′、。〉》」』】〕〞︰︱︳︴︶︸︺︼︾﹀﹂﹄﹏﹐﹒﹔﹕﹖﹗﹚﹜﹞！），．：；？｜｝､"/>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CC"/>
    <w:rsid w:val="00007D54"/>
    <w:rsid w:val="00010D8E"/>
    <w:rsid w:val="00010FF2"/>
    <w:rsid w:val="0001747B"/>
    <w:rsid w:val="00017CD3"/>
    <w:rsid w:val="00022954"/>
    <w:rsid w:val="000361E5"/>
    <w:rsid w:val="00036EEF"/>
    <w:rsid w:val="000465F7"/>
    <w:rsid w:val="00050323"/>
    <w:rsid w:val="00054299"/>
    <w:rsid w:val="00055CAC"/>
    <w:rsid w:val="000562A8"/>
    <w:rsid w:val="00060438"/>
    <w:rsid w:val="00060A43"/>
    <w:rsid w:val="00061614"/>
    <w:rsid w:val="000620E0"/>
    <w:rsid w:val="000641FF"/>
    <w:rsid w:val="000674F8"/>
    <w:rsid w:val="000727C2"/>
    <w:rsid w:val="00073F34"/>
    <w:rsid w:val="00074806"/>
    <w:rsid w:val="000752E7"/>
    <w:rsid w:val="00075E0F"/>
    <w:rsid w:val="0008017B"/>
    <w:rsid w:val="00080A6C"/>
    <w:rsid w:val="00082AA6"/>
    <w:rsid w:val="00085675"/>
    <w:rsid w:val="0009062D"/>
    <w:rsid w:val="00093889"/>
    <w:rsid w:val="00097155"/>
    <w:rsid w:val="000A570E"/>
    <w:rsid w:val="000B75D4"/>
    <w:rsid w:val="000C11C2"/>
    <w:rsid w:val="000D197E"/>
    <w:rsid w:val="000D6350"/>
    <w:rsid w:val="000D7602"/>
    <w:rsid w:val="000E4CEB"/>
    <w:rsid w:val="000F58C5"/>
    <w:rsid w:val="000F68A3"/>
    <w:rsid w:val="00102BCF"/>
    <w:rsid w:val="001051AD"/>
    <w:rsid w:val="00105235"/>
    <w:rsid w:val="00106840"/>
    <w:rsid w:val="00110010"/>
    <w:rsid w:val="00110E7E"/>
    <w:rsid w:val="00111AAD"/>
    <w:rsid w:val="00112A50"/>
    <w:rsid w:val="00115338"/>
    <w:rsid w:val="0011669B"/>
    <w:rsid w:val="00127596"/>
    <w:rsid w:val="00131E7A"/>
    <w:rsid w:val="001338FD"/>
    <w:rsid w:val="00134C34"/>
    <w:rsid w:val="00135F62"/>
    <w:rsid w:val="001418DE"/>
    <w:rsid w:val="001459CA"/>
    <w:rsid w:val="0014629D"/>
    <w:rsid w:val="00156F05"/>
    <w:rsid w:val="0015703D"/>
    <w:rsid w:val="00166B05"/>
    <w:rsid w:val="001673B5"/>
    <w:rsid w:val="00167810"/>
    <w:rsid w:val="00170C6A"/>
    <w:rsid w:val="001750CF"/>
    <w:rsid w:val="001771F5"/>
    <w:rsid w:val="00184979"/>
    <w:rsid w:val="001958B0"/>
    <w:rsid w:val="00196303"/>
    <w:rsid w:val="001B0D7E"/>
    <w:rsid w:val="001C5F3C"/>
    <w:rsid w:val="001D0477"/>
    <w:rsid w:val="001D09C0"/>
    <w:rsid w:val="001D0FC5"/>
    <w:rsid w:val="001D2BA2"/>
    <w:rsid w:val="001E00A7"/>
    <w:rsid w:val="001E0945"/>
    <w:rsid w:val="001E1A8C"/>
    <w:rsid w:val="001E3C5F"/>
    <w:rsid w:val="001E7668"/>
    <w:rsid w:val="001E7747"/>
    <w:rsid w:val="001F4498"/>
    <w:rsid w:val="001F7CA4"/>
    <w:rsid w:val="002041AF"/>
    <w:rsid w:val="00204EC0"/>
    <w:rsid w:val="00205A86"/>
    <w:rsid w:val="00207517"/>
    <w:rsid w:val="002078F6"/>
    <w:rsid w:val="00213DA5"/>
    <w:rsid w:val="00216CF1"/>
    <w:rsid w:val="002253B4"/>
    <w:rsid w:val="00226047"/>
    <w:rsid w:val="00242EC8"/>
    <w:rsid w:val="00260B13"/>
    <w:rsid w:val="00260B4A"/>
    <w:rsid w:val="00261267"/>
    <w:rsid w:val="00265209"/>
    <w:rsid w:val="002712CB"/>
    <w:rsid w:val="00271AA7"/>
    <w:rsid w:val="002732E8"/>
    <w:rsid w:val="002748AD"/>
    <w:rsid w:val="00275B36"/>
    <w:rsid w:val="0027794A"/>
    <w:rsid w:val="00282346"/>
    <w:rsid w:val="00282540"/>
    <w:rsid w:val="00285668"/>
    <w:rsid w:val="00287F97"/>
    <w:rsid w:val="00291C12"/>
    <w:rsid w:val="00293142"/>
    <w:rsid w:val="002944F7"/>
    <w:rsid w:val="00295223"/>
    <w:rsid w:val="002B467C"/>
    <w:rsid w:val="002B5016"/>
    <w:rsid w:val="002C04D7"/>
    <w:rsid w:val="002C0FBA"/>
    <w:rsid w:val="002C22D4"/>
    <w:rsid w:val="002D2E3E"/>
    <w:rsid w:val="002D35CC"/>
    <w:rsid w:val="002D4D01"/>
    <w:rsid w:val="002D5CE5"/>
    <w:rsid w:val="002D5F05"/>
    <w:rsid w:val="002D7E44"/>
    <w:rsid w:val="002E1CB6"/>
    <w:rsid w:val="002F0B0D"/>
    <w:rsid w:val="00302289"/>
    <w:rsid w:val="00303A98"/>
    <w:rsid w:val="00306C5E"/>
    <w:rsid w:val="00307FD3"/>
    <w:rsid w:val="003110AC"/>
    <w:rsid w:val="0031279E"/>
    <w:rsid w:val="003161BE"/>
    <w:rsid w:val="00316C4C"/>
    <w:rsid w:val="00327B45"/>
    <w:rsid w:val="00330BD8"/>
    <w:rsid w:val="0033171B"/>
    <w:rsid w:val="003325B6"/>
    <w:rsid w:val="003343B7"/>
    <w:rsid w:val="00335032"/>
    <w:rsid w:val="00335538"/>
    <w:rsid w:val="00343543"/>
    <w:rsid w:val="00346EC2"/>
    <w:rsid w:val="00356691"/>
    <w:rsid w:val="00362225"/>
    <w:rsid w:val="00362838"/>
    <w:rsid w:val="00365AC9"/>
    <w:rsid w:val="00371590"/>
    <w:rsid w:val="003725CC"/>
    <w:rsid w:val="0037487F"/>
    <w:rsid w:val="00376D82"/>
    <w:rsid w:val="00381A61"/>
    <w:rsid w:val="00383238"/>
    <w:rsid w:val="0038394D"/>
    <w:rsid w:val="0038482C"/>
    <w:rsid w:val="00385AE2"/>
    <w:rsid w:val="0039000D"/>
    <w:rsid w:val="00394245"/>
    <w:rsid w:val="00397246"/>
    <w:rsid w:val="003A0EEE"/>
    <w:rsid w:val="003A2665"/>
    <w:rsid w:val="003A6C12"/>
    <w:rsid w:val="003B3142"/>
    <w:rsid w:val="003B3E79"/>
    <w:rsid w:val="003B4D7B"/>
    <w:rsid w:val="003B561A"/>
    <w:rsid w:val="003B72A0"/>
    <w:rsid w:val="003C28EA"/>
    <w:rsid w:val="003C4EB3"/>
    <w:rsid w:val="003C5FA3"/>
    <w:rsid w:val="003D73B0"/>
    <w:rsid w:val="003E3EAE"/>
    <w:rsid w:val="003E74E5"/>
    <w:rsid w:val="004033EA"/>
    <w:rsid w:val="00406C0A"/>
    <w:rsid w:val="00414B1E"/>
    <w:rsid w:val="004157CC"/>
    <w:rsid w:val="004222A7"/>
    <w:rsid w:val="00447181"/>
    <w:rsid w:val="00450084"/>
    <w:rsid w:val="00452E94"/>
    <w:rsid w:val="00454C36"/>
    <w:rsid w:val="00455EF4"/>
    <w:rsid w:val="00463B5D"/>
    <w:rsid w:val="0046453C"/>
    <w:rsid w:val="00464A55"/>
    <w:rsid w:val="00465EE5"/>
    <w:rsid w:val="00476253"/>
    <w:rsid w:val="004765E7"/>
    <w:rsid w:val="0048614F"/>
    <w:rsid w:val="004908B2"/>
    <w:rsid w:val="00491EE6"/>
    <w:rsid w:val="00492203"/>
    <w:rsid w:val="004968D9"/>
    <w:rsid w:val="00497242"/>
    <w:rsid w:val="00497B03"/>
    <w:rsid w:val="004A2D31"/>
    <w:rsid w:val="004A6CB1"/>
    <w:rsid w:val="004A7689"/>
    <w:rsid w:val="004B1677"/>
    <w:rsid w:val="004C2932"/>
    <w:rsid w:val="004C2D9A"/>
    <w:rsid w:val="004C58C3"/>
    <w:rsid w:val="004C6D06"/>
    <w:rsid w:val="004D015B"/>
    <w:rsid w:val="004D61E1"/>
    <w:rsid w:val="004E45DE"/>
    <w:rsid w:val="004E467B"/>
    <w:rsid w:val="004E6532"/>
    <w:rsid w:val="004E7264"/>
    <w:rsid w:val="004F3E0E"/>
    <w:rsid w:val="004F5ADB"/>
    <w:rsid w:val="004F62EB"/>
    <w:rsid w:val="00501982"/>
    <w:rsid w:val="00501C25"/>
    <w:rsid w:val="00501EEC"/>
    <w:rsid w:val="00503A64"/>
    <w:rsid w:val="005040CF"/>
    <w:rsid w:val="0051062F"/>
    <w:rsid w:val="00510DC7"/>
    <w:rsid w:val="00530F8B"/>
    <w:rsid w:val="00540494"/>
    <w:rsid w:val="00552695"/>
    <w:rsid w:val="005554AC"/>
    <w:rsid w:val="005563B0"/>
    <w:rsid w:val="0056092F"/>
    <w:rsid w:val="00561551"/>
    <w:rsid w:val="005627F0"/>
    <w:rsid w:val="00564690"/>
    <w:rsid w:val="00565160"/>
    <w:rsid w:val="00565AF7"/>
    <w:rsid w:val="00567535"/>
    <w:rsid w:val="005707B6"/>
    <w:rsid w:val="00575EC0"/>
    <w:rsid w:val="005830B1"/>
    <w:rsid w:val="00595730"/>
    <w:rsid w:val="00596B3F"/>
    <w:rsid w:val="005A0DF4"/>
    <w:rsid w:val="005A14EF"/>
    <w:rsid w:val="005A3F95"/>
    <w:rsid w:val="005A6E97"/>
    <w:rsid w:val="005B1DD3"/>
    <w:rsid w:val="005B66D8"/>
    <w:rsid w:val="005C2F9A"/>
    <w:rsid w:val="005C7EA6"/>
    <w:rsid w:val="005D0113"/>
    <w:rsid w:val="005D086B"/>
    <w:rsid w:val="005D1269"/>
    <w:rsid w:val="005D2FF4"/>
    <w:rsid w:val="005D4397"/>
    <w:rsid w:val="005D5F01"/>
    <w:rsid w:val="005E3F01"/>
    <w:rsid w:val="005E55E1"/>
    <w:rsid w:val="005E6A82"/>
    <w:rsid w:val="005F04CC"/>
    <w:rsid w:val="005F6FE5"/>
    <w:rsid w:val="00601EC5"/>
    <w:rsid w:val="006038D9"/>
    <w:rsid w:val="006137D6"/>
    <w:rsid w:val="00613AE8"/>
    <w:rsid w:val="00617E9E"/>
    <w:rsid w:val="0062058E"/>
    <w:rsid w:val="00624A1C"/>
    <w:rsid w:val="006254C2"/>
    <w:rsid w:val="00627E9E"/>
    <w:rsid w:val="00645120"/>
    <w:rsid w:val="00645649"/>
    <w:rsid w:val="006535A7"/>
    <w:rsid w:val="00654767"/>
    <w:rsid w:val="00656235"/>
    <w:rsid w:val="006578EA"/>
    <w:rsid w:val="0066206D"/>
    <w:rsid w:val="0066351B"/>
    <w:rsid w:val="00667327"/>
    <w:rsid w:val="006715BB"/>
    <w:rsid w:val="006727E8"/>
    <w:rsid w:val="0067656A"/>
    <w:rsid w:val="00683B61"/>
    <w:rsid w:val="00684447"/>
    <w:rsid w:val="006A0DCE"/>
    <w:rsid w:val="006B0947"/>
    <w:rsid w:val="006B1D99"/>
    <w:rsid w:val="006B3696"/>
    <w:rsid w:val="006B7955"/>
    <w:rsid w:val="006C2E20"/>
    <w:rsid w:val="006C6BCC"/>
    <w:rsid w:val="006C6F3C"/>
    <w:rsid w:val="006D015F"/>
    <w:rsid w:val="006D0382"/>
    <w:rsid w:val="006D12CC"/>
    <w:rsid w:val="006D3CB9"/>
    <w:rsid w:val="006D4519"/>
    <w:rsid w:val="006D6074"/>
    <w:rsid w:val="006D689C"/>
    <w:rsid w:val="006D74CE"/>
    <w:rsid w:val="006D7FDB"/>
    <w:rsid w:val="006E111C"/>
    <w:rsid w:val="006E210A"/>
    <w:rsid w:val="006F7679"/>
    <w:rsid w:val="00700B68"/>
    <w:rsid w:val="007010A4"/>
    <w:rsid w:val="007015C0"/>
    <w:rsid w:val="007017B9"/>
    <w:rsid w:val="0070427D"/>
    <w:rsid w:val="00710261"/>
    <w:rsid w:val="00711D2E"/>
    <w:rsid w:val="00721224"/>
    <w:rsid w:val="007238BE"/>
    <w:rsid w:val="00731EDA"/>
    <w:rsid w:val="00731FBF"/>
    <w:rsid w:val="007412D4"/>
    <w:rsid w:val="00750714"/>
    <w:rsid w:val="00751296"/>
    <w:rsid w:val="0075186C"/>
    <w:rsid w:val="007527BB"/>
    <w:rsid w:val="00771E9F"/>
    <w:rsid w:val="00774246"/>
    <w:rsid w:val="0077668E"/>
    <w:rsid w:val="0078452C"/>
    <w:rsid w:val="00790F6D"/>
    <w:rsid w:val="00793F61"/>
    <w:rsid w:val="00795934"/>
    <w:rsid w:val="00795EE1"/>
    <w:rsid w:val="007A0904"/>
    <w:rsid w:val="007A0ACE"/>
    <w:rsid w:val="007A1146"/>
    <w:rsid w:val="007A3F07"/>
    <w:rsid w:val="007A62D6"/>
    <w:rsid w:val="007B739B"/>
    <w:rsid w:val="007C0159"/>
    <w:rsid w:val="007C02A5"/>
    <w:rsid w:val="007C0FE4"/>
    <w:rsid w:val="007D317F"/>
    <w:rsid w:val="007D3744"/>
    <w:rsid w:val="007F1018"/>
    <w:rsid w:val="007F68E2"/>
    <w:rsid w:val="00801AE5"/>
    <w:rsid w:val="0080375B"/>
    <w:rsid w:val="008103A4"/>
    <w:rsid w:val="00812720"/>
    <w:rsid w:val="00812FE8"/>
    <w:rsid w:val="00813672"/>
    <w:rsid w:val="00815F41"/>
    <w:rsid w:val="0081724B"/>
    <w:rsid w:val="00820F61"/>
    <w:rsid w:val="0082645C"/>
    <w:rsid w:val="00834F3E"/>
    <w:rsid w:val="00841F4F"/>
    <w:rsid w:val="008479FA"/>
    <w:rsid w:val="008557A6"/>
    <w:rsid w:val="00860063"/>
    <w:rsid w:val="0086015B"/>
    <w:rsid w:val="00862D2C"/>
    <w:rsid w:val="00871784"/>
    <w:rsid w:val="00871B28"/>
    <w:rsid w:val="008721CD"/>
    <w:rsid w:val="00873CBD"/>
    <w:rsid w:val="0087443F"/>
    <w:rsid w:val="0087695C"/>
    <w:rsid w:val="00883DF0"/>
    <w:rsid w:val="0088455D"/>
    <w:rsid w:val="00887CBB"/>
    <w:rsid w:val="00893E65"/>
    <w:rsid w:val="00894946"/>
    <w:rsid w:val="00895B82"/>
    <w:rsid w:val="008A1839"/>
    <w:rsid w:val="008A56AA"/>
    <w:rsid w:val="008B32AC"/>
    <w:rsid w:val="008B43AE"/>
    <w:rsid w:val="008B4754"/>
    <w:rsid w:val="008C1AFF"/>
    <w:rsid w:val="008C27E6"/>
    <w:rsid w:val="008C48B8"/>
    <w:rsid w:val="008C4A9D"/>
    <w:rsid w:val="008C6693"/>
    <w:rsid w:val="008D21AF"/>
    <w:rsid w:val="008D3F8D"/>
    <w:rsid w:val="008D4A67"/>
    <w:rsid w:val="008D6423"/>
    <w:rsid w:val="008D7112"/>
    <w:rsid w:val="008E0375"/>
    <w:rsid w:val="008E07B7"/>
    <w:rsid w:val="008E0CB7"/>
    <w:rsid w:val="008E0D32"/>
    <w:rsid w:val="008E79A3"/>
    <w:rsid w:val="008F2768"/>
    <w:rsid w:val="008F2A2F"/>
    <w:rsid w:val="008F657E"/>
    <w:rsid w:val="008F7B0A"/>
    <w:rsid w:val="009005B7"/>
    <w:rsid w:val="009008B4"/>
    <w:rsid w:val="00901334"/>
    <w:rsid w:val="009064A9"/>
    <w:rsid w:val="00907810"/>
    <w:rsid w:val="00910795"/>
    <w:rsid w:val="0091280A"/>
    <w:rsid w:val="00913A4B"/>
    <w:rsid w:val="009162A7"/>
    <w:rsid w:val="00920039"/>
    <w:rsid w:val="00934443"/>
    <w:rsid w:val="00934919"/>
    <w:rsid w:val="009374B6"/>
    <w:rsid w:val="00937622"/>
    <w:rsid w:val="00941661"/>
    <w:rsid w:val="00941843"/>
    <w:rsid w:val="00947C25"/>
    <w:rsid w:val="0095360D"/>
    <w:rsid w:val="00955742"/>
    <w:rsid w:val="009561BE"/>
    <w:rsid w:val="009659FA"/>
    <w:rsid w:val="00971221"/>
    <w:rsid w:val="00974B03"/>
    <w:rsid w:val="00974C91"/>
    <w:rsid w:val="00984617"/>
    <w:rsid w:val="00985543"/>
    <w:rsid w:val="009931F9"/>
    <w:rsid w:val="009A4E6B"/>
    <w:rsid w:val="009A5B41"/>
    <w:rsid w:val="009A5F31"/>
    <w:rsid w:val="009B1216"/>
    <w:rsid w:val="009B3D72"/>
    <w:rsid w:val="009B562D"/>
    <w:rsid w:val="009B61D1"/>
    <w:rsid w:val="009B7105"/>
    <w:rsid w:val="009C0BD0"/>
    <w:rsid w:val="009C35A7"/>
    <w:rsid w:val="009C3944"/>
    <w:rsid w:val="009C5BEC"/>
    <w:rsid w:val="009C7567"/>
    <w:rsid w:val="009D2D95"/>
    <w:rsid w:val="009D4411"/>
    <w:rsid w:val="009D51B2"/>
    <w:rsid w:val="009E1A80"/>
    <w:rsid w:val="009E38E1"/>
    <w:rsid w:val="009E71A9"/>
    <w:rsid w:val="009F00C8"/>
    <w:rsid w:val="009F02CB"/>
    <w:rsid w:val="009F44CE"/>
    <w:rsid w:val="00A0570D"/>
    <w:rsid w:val="00A14C3A"/>
    <w:rsid w:val="00A165CC"/>
    <w:rsid w:val="00A25E17"/>
    <w:rsid w:val="00A30DEC"/>
    <w:rsid w:val="00A3637F"/>
    <w:rsid w:val="00A42C62"/>
    <w:rsid w:val="00A42E43"/>
    <w:rsid w:val="00A452BE"/>
    <w:rsid w:val="00A45633"/>
    <w:rsid w:val="00A46256"/>
    <w:rsid w:val="00A50658"/>
    <w:rsid w:val="00A53014"/>
    <w:rsid w:val="00A5498F"/>
    <w:rsid w:val="00A61191"/>
    <w:rsid w:val="00A616D4"/>
    <w:rsid w:val="00A7289D"/>
    <w:rsid w:val="00A7411D"/>
    <w:rsid w:val="00A750E1"/>
    <w:rsid w:val="00A81B66"/>
    <w:rsid w:val="00A8202E"/>
    <w:rsid w:val="00A9443C"/>
    <w:rsid w:val="00A95FB0"/>
    <w:rsid w:val="00A96DC0"/>
    <w:rsid w:val="00A97DA8"/>
    <w:rsid w:val="00AB031B"/>
    <w:rsid w:val="00AB3073"/>
    <w:rsid w:val="00AB4953"/>
    <w:rsid w:val="00AB66AB"/>
    <w:rsid w:val="00AC1780"/>
    <w:rsid w:val="00AD7D7B"/>
    <w:rsid w:val="00AE2537"/>
    <w:rsid w:val="00AE2FE2"/>
    <w:rsid w:val="00AE60F6"/>
    <w:rsid w:val="00AF07EA"/>
    <w:rsid w:val="00AF30A1"/>
    <w:rsid w:val="00AF6CE8"/>
    <w:rsid w:val="00B02CDF"/>
    <w:rsid w:val="00B10F3C"/>
    <w:rsid w:val="00B11AF7"/>
    <w:rsid w:val="00B11B9D"/>
    <w:rsid w:val="00B12556"/>
    <w:rsid w:val="00B13F29"/>
    <w:rsid w:val="00B2064C"/>
    <w:rsid w:val="00B21547"/>
    <w:rsid w:val="00B23CF7"/>
    <w:rsid w:val="00B278EA"/>
    <w:rsid w:val="00B322FC"/>
    <w:rsid w:val="00B420F2"/>
    <w:rsid w:val="00B44CCD"/>
    <w:rsid w:val="00B46380"/>
    <w:rsid w:val="00B46B72"/>
    <w:rsid w:val="00B473F0"/>
    <w:rsid w:val="00B521F2"/>
    <w:rsid w:val="00B60523"/>
    <w:rsid w:val="00B616C1"/>
    <w:rsid w:val="00B61AB3"/>
    <w:rsid w:val="00B61C0A"/>
    <w:rsid w:val="00B62305"/>
    <w:rsid w:val="00B63266"/>
    <w:rsid w:val="00B704D5"/>
    <w:rsid w:val="00B71253"/>
    <w:rsid w:val="00B90800"/>
    <w:rsid w:val="00BA7717"/>
    <w:rsid w:val="00BB0AF0"/>
    <w:rsid w:val="00BB7302"/>
    <w:rsid w:val="00BC2459"/>
    <w:rsid w:val="00BC31CD"/>
    <w:rsid w:val="00BD19A8"/>
    <w:rsid w:val="00BD43F2"/>
    <w:rsid w:val="00BD53F9"/>
    <w:rsid w:val="00BE3B82"/>
    <w:rsid w:val="00BE7D5C"/>
    <w:rsid w:val="00BF285B"/>
    <w:rsid w:val="00BF452F"/>
    <w:rsid w:val="00C00699"/>
    <w:rsid w:val="00C04673"/>
    <w:rsid w:val="00C06B35"/>
    <w:rsid w:val="00C07030"/>
    <w:rsid w:val="00C11E71"/>
    <w:rsid w:val="00C12CAF"/>
    <w:rsid w:val="00C14295"/>
    <w:rsid w:val="00C17497"/>
    <w:rsid w:val="00C235B9"/>
    <w:rsid w:val="00C40201"/>
    <w:rsid w:val="00C42BA9"/>
    <w:rsid w:val="00C44374"/>
    <w:rsid w:val="00C4542E"/>
    <w:rsid w:val="00C608EB"/>
    <w:rsid w:val="00C759FE"/>
    <w:rsid w:val="00C76026"/>
    <w:rsid w:val="00C85059"/>
    <w:rsid w:val="00C856BD"/>
    <w:rsid w:val="00C86EB9"/>
    <w:rsid w:val="00C901EE"/>
    <w:rsid w:val="00C91A38"/>
    <w:rsid w:val="00C91A7D"/>
    <w:rsid w:val="00C91CAA"/>
    <w:rsid w:val="00C95021"/>
    <w:rsid w:val="00C973AE"/>
    <w:rsid w:val="00CA1DC5"/>
    <w:rsid w:val="00CA3E0F"/>
    <w:rsid w:val="00CB7DFE"/>
    <w:rsid w:val="00CC2972"/>
    <w:rsid w:val="00CC6C58"/>
    <w:rsid w:val="00CD0216"/>
    <w:rsid w:val="00CD7ACD"/>
    <w:rsid w:val="00CF0068"/>
    <w:rsid w:val="00CF0876"/>
    <w:rsid w:val="00CF2AC8"/>
    <w:rsid w:val="00CF38C0"/>
    <w:rsid w:val="00CF7FC5"/>
    <w:rsid w:val="00D031AF"/>
    <w:rsid w:val="00D03CC0"/>
    <w:rsid w:val="00D11FEE"/>
    <w:rsid w:val="00D1243D"/>
    <w:rsid w:val="00D13F85"/>
    <w:rsid w:val="00D1547A"/>
    <w:rsid w:val="00D16100"/>
    <w:rsid w:val="00D24EB4"/>
    <w:rsid w:val="00D253AA"/>
    <w:rsid w:val="00D327A6"/>
    <w:rsid w:val="00D333E4"/>
    <w:rsid w:val="00D34B7F"/>
    <w:rsid w:val="00D371F4"/>
    <w:rsid w:val="00D40068"/>
    <w:rsid w:val="00D40F6A"/>
    <w:rsid w:val="00D41E44"/>
    <w:rsid w:val="00D44663"/>
    <w:rsid w:val="00D45B27"/>
    <w:rsid w:val="00D47356"/>
    <w:rsid w:val="00D51CD0"/>
    <w:rsid w:val="00D56AED"/>
    <w:rsid w:val="00D635F0"/>
    <w:rsid w:val="00D678C5"/>
    <w:rsid w:val="00D713DC"/>
    <w:rsid w:val="00D73F0D"/>
    <w:rsid w:val="00D763D1"/>
    <w:rsid w:val="00D76B01"/>
    <w:rsid w:val="00D773B5"/>
    <w:rsid w:val="00D778F0"/>
    <w:rsid w:val="00D827A0"/>
    <w:rsid w:val="00D8300B"/>
    <w:rsid w:val="00D83211"/>
    <w:rsid w:val="00D86BB1"/>
    <w:rsid w:val="00D90350"/>
    <w:rsid w:val="00D90C83"/>
    <w:rsid w:val="00D94680"/>
    <w:rsid w:val="00D97CFB"/>
    <w:rsid w:val="00DA263F"/>
    <w:rsid w:val="00DA4B8E"/>
    <w:rsid w:val="00DB0E20"/>
    <w:rsid w:val="00DB2449"/>
    <w:rsid w:val="00DB2DBF"/>
    <w:rsid w:val="00DB7813"/>
    <w:rsid w:val="00DC08D6"/>
    <w:rsid w:val="00DC1F1B"/>
    <w:rsid w:val="00DC6E29"/>
    <w:rsid w:val="00DD14B1"/>
    <w:rsid w:val="00DD24EE"/>
    <w:rsid w:val="00DD4718"/>
    <w:rsid w:val="00DE0768"/>
    <w:rsid w:val="00DE3571"/>
    <w:rsid w:val="00DE5CE7"/>
    <w:rsid w:val="00DE65D5"/>
    <w:rsid w:val="00DF1CAF"/>
    <w:rsid w:val="00DF5F8E"/>
    <w:rsid w:val="00DF663D"/>
    <w:rsid w:val="00DF7082"/>
    <w:rsid w:val="00DF7467"/>
    <w:rsid w:val="00E0068E"/>
    <w:rsid w:val="00E01E1F"/>
    <w:rsid w:val="00E02E37"/>
    <w:rsid w:val="00E04192"/>
    <w:rsid w:val="00E065D1"/>
    <w:rsid w:val="00E072DC"/>
    <w:rsid w:val="00E149B6"/>
    <w:rsid w:val="00E2734B"/>
    <w:rsid w:val="00E31208"/>
    <w:rsid w:val="00E32164"/>
    <w:rsid w:val="00E342B9"/>
    <w:rsid w:val="00E354C1"/>
    <w:rsid w:val="00E4752A"/>
    <w:rsid w:val="00E56147"/>
    <w:rsid w:val="00E61840"/>
    <w:rsid w:val="00E65CF8"/>
    <w:rsid w:val="00E752D0"/>
    <w:rsid w:val="00E82026"/>
    <w:rsid w:val="00E82DD9"/>
    <w:rsid w:val="00E846EC"/>
    <w:rsid w:val="00E9072C"/>
    <w:rsid w:val="00E92A86"/>
    <w:rsid w:val="00E93CB8"/>
    <w:rsid w:val="00E95DF6"/>
    <w:rsid w:val="00EA3891"/>
    <w:rsid w:val="00EA409A"/>
    <w:rsid w:val="00EA599B"/>
    <w:rsid w:val="00EA7F95"/>
    <w:rsid w:val="00EC21AC"/>
    <w:rsid w:val="00EC22FF"/>
    <w:rsid w:val="00EC2EFF"/>
    <w:rsid w:val="00ED3D2B"/>
    <w:rsid w:val="00ED53C4"/>
    <w:rsid w:val="00ED5582"/>
    <w:rsid w:val="00ED57DF"/>
    <w:rsid w:val="00EE161F"/>
    <w:rsid w:val="00EE22A2"/>
    <w:rsid w:val="00EE2505"/>
    <w:rsid w:val="00EE2952"/>
    <w:rsid w:val="00EE454A"/>
    <w:rsid w:val="00EF0580"/>
    <w:rsid w:val="00EF2B45"/>
    <w:rsid w:val="00F00AF9"/>
    <w:rsid w:val="00F05E6E"/>
    <w:rsid w:val="00F07BE0"/>
    <w:rsid w:val="00F10870"/>
    <w:rsid w:val="00F2368E"/>
    <w:rsid w:val="00F24E36"/>
    <w:rsid w:val="00F254AA"/>
    <w:rsid w:val="00F2786B"/>
    <w:rsid w:val="00F3402C"/>
    <w:rsid w:val="00F36101"/>
    <w:rsid w:val="00F36A29"/>
    <w:rsid w:val="00F37E2A"/>
    <w:rsid w:val="00F45636"/>
    <w:rsid w:val="00F53BC1"/>
    <w:rsid w:val="00F558A3"/>
    <w:rsid w:val="00F60801"/>
    <w:rsid w:val="00F629FA"/>
    <w:rsid w:val="00F648A2"/>
    <w:rsid w:val="00F667C5"/>
    <w:rsid w:val="00F677F3"/>
    <w:rsid w:val="00F7112E"/>
    <w:rsid w:val="00F72BDA"/>
    <w:rsid w:val="00F8008B"/>
    <w:rsid w:val="00F8294D"/>
    <w:rsid w:val="00F8407D"/>
    <w:rsid w:val="00F96AF4"/>
    <w:rsid w:val="00FA04A1"/>
    <w:rsid w:val="00FA735A"/>
    <w:rsid w:val="00FB3FB8"/>
    <w:rsid w:val="00FB41AF"/>
    <w:rsid w:val="00FC45DF"/>
    <w:rsid w:val="00FD142D"/>
    <w:rsid w:val="00FE11D9"/>
    <w:rsid w:val="00FE3E9F"/>
    <w:rsid w:val="00FE618F"/>
    <w:rsid w:val="00FE6B0B"/>
    <w:rsid w:val="00FF3791"/>
    <w:rsid w:val="00FF5B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480" w:lineRule="exact"/>
    </w:pPr>
    <w:rPr>
      <w:color w:val="00000A"/>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cs="標楷體"/>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標楷體" w:eastAsia="標楷體" w:hAnsi="標楷體" w:cs="標楷體" w:hint="default"/>
      <w:sz w:val="28"/>
      <w:szCs w:val="28"/>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
    <w:name w:val="WW-預設段落字型"/>
  </w:style>
  <w:style w:type="character" w:customStyle="1" w:styleId="WW-1">
    <w:name w:val="WW-預設段落字型1"/>
  </w:style>
  <w:style w:type="character" w:customStyle="1" w:styleId="WW-11">
    <w:name w:val="WW-預設段落字型11"/>
  </w:style>
  <w:style w:type="character" w:customStyle="1" w:styleId="WW-111">
    <w:name w:val="WW-預設段落字型111"/>
  </w:style>
  <w:style w:type="character" w:customStyle="1" w:styleId="WW-1111">
    <w:name w:val="WW-預設段落字型1111"/>
  </w:style>
  <w:style w:type="character" w:customStyle="1" w:styleId="WW-11111">
    <w:name w:val="WW-預設段落字型11111"/>
  </w:style>
  <w:style w:type="character" w:customStyle="1" w:styleId="WW-111111">
    <w:name w:val="WW-預設段落字型111111"/>
  </w:style>
  <w:style w:type="character" w:customStyle="1" w:styleId="1">
    <w:name w:val="預設段落字型1"/>
  </w:style>
  <w:style w:type="character" w:customStyle="1" w:styleId="a3">
    <w:name w:val="頁尾 字元"/>
    <w:basedOn w:val="1"/>
    <w:uiPriority w:val="99"/>
  </w:style>
  <w:style w:type="character" w:customStyle="1" w:styleId="10">
    <w:name w:val="頁碼1"/>
    <w:basedOn w:val="1"/>
  </w:style>
  <w:style w:type="character" w:customStyle="1" w:styleId="a4">
    <w:name w:val="註解方塊文字 字元"/>
    <w:rPr>
      <w:rFonts w:ascii="Cambria" w:eastAsia="font300" w:hAnsi="Cambria" w:cs="新細明體"/>
      <w:sz w:val="18"/>
      <w:szCs w:val="18"/>
    </w:rPr>
  </w:style>
  <w:style w:type="character" w:customStyle="1" w:styleId="a5">
    <w:name w:val="頁首 字元"/>
    <w:basedOn w:val="1"/>
  </w:style>
  <w:style w:type="character" w:styleId="a6">
    <w:name w:val="Hyperlink"/>
    <w:rPr>
      <w:color w:val="0000FF"/>
      <w:u w:val="single"/>
    </w:rPr>
  </w:style>
  <w:style w:type="character" w:customStyle="1" w:styleId="ListLabel1">
    <w:name w:val="ListLabel 1"/>
    <w:rPr>
      <w:rFonts w:cs="標楷體"/>
    </w:rPr>
  </w:style>
  <w:style w:type="character" w:customStyle="1" w:styleId="ListLabel2">
    <w:name w:val="ListLabel 2"/>
    <w:rPr>
      <w:color w:val="00000A"/>
    </w:rPr>
  </w:style>
  <w:style w:type="character" w:styleId="a7">
    <w:name w:val="annotation reference"/>
    <w:rPr>
      <w:sz w:val="18"/>
      <w:szCs w:val="18"/>
    </w:rPr>
  </w:style>
  <w:style w:type="character" w:customStyle="1" w:styleId="a8">
    <w:name w:val="註解文字 字元"/>
    <w:rPr>
      <w:rFonts w:eastAsia="新細明體"/>
      <w:color w:val="00000A"/>
      <w:kern w:val="1"/>
      <w:sz w:val="24"/>
      <w:szCs w:val="24"/>
    </w:rPr>
  </w:style>
  <w:style w:type="character" w:customStyle="1" w:styleId="a9">
    <w:name w:val="註解主旨 字元"/>
    <w:rPr>
      <w:rFonts w:eastAsia="新細明體"/>
      <w:b/>
      <w:bCs/>
      <w:color w:val="00000A"/>
      <w:kern w:val="1"/>
      <w:sz w:val="24"/>
      <w:szCs w:val="24"/>
    </w:rPr>
  </w:style>
  <w:style w:type="character" w:customStyle="1" w:styleId="11">
    <w:name w:val="註解方塊文字 字元1"/>
    <w:rPr>
      <w:rFonts w:ascii="Cambria" w:eastAsia="新細明體" w:hAnsi="Cambria" w:cs="Times New Roman"/>
      <w:color w:val="00000A"/>
      <w:kern w:val="1"/>
      <w:sz w:val="18"/>
      <w:szCs w:val="18"/>
    </w:rPr>
  </w:style>
  <w:style w:type="paragraph" w:styleId="aa">
    <w:name w:val="Title"/>
    <w:basedOn w:val="a"/>
    <w:next w:val="ab"/>
    <w:qFormat/>
    <w:pPr>
      <w:keepNext/>
      <w:spacing w:before="240" w:after="120"/>
    </w:pPr>
    <w:rPr>
      <w:rFonts w:ascii="Liberation Sans" w:eastAsia="微軟正黑體" w:hAnsi="Liberation Sans" w:cs="Mangal"/>
      <w:sz w:val="28"/>
      <w:szCs w:val="28"/>
    </w:rPr>
  </w:style>
  <w:style w:type="paragraph" w:styleId="ab">
    <w:name w:val="Body Text"/>
    <w:basedOn w:val="a"/>
    <w:pPr>
      <w:spacing w:after="140" w:line="288" w:lineRule="auto"/>
    </w:p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pPr>
      <w:suppressLineNumbers/>
    </w:pPr>
    <w:rPr>
      <w:rFonts w:cs="Mangal"/>
    </w:rPr>
  </w:style>
  <w:style w:type="paragraph" w:customStyle="1" w:styleId="WW-0">
    <w:name w:val="WW-標號"/>
    <w:basedOn w:val="a"/>
    <w:pPr>
      <w:suppressLineNumbers/>
      <w:spacing w:before="120" w:after="120"/>
    </w:pPr>
    <w:rPr>
      <w:rFonts w:cs="Mangal"/>
      <w:i/>
      <w:iCs/>
    </w:rPr>
  </w:style>
  <w:style w:type="paragraph" w:customStyle="1" w:styleId="WW-10">
    <w:name w:val="WW-標號1"/>
    <w:basedOn w:val="a"/>
    <w:pPr>
      <w:suppressLineNumbers/>
      <w:spacing w:before="120" w:after="120"/>
    </w:pPr>
    <w:rPr>
      <w:rFonts w:cs="Mangal"/>
      <w:i/>
      <w:iCs/>
    </w:rPr>
  </w:style>
  <w:style w:type="paragraph" w:customStyle="1" w:styleId="WW-110">
    <w:name w:val="WW-標號11"/>
    <w:basedOn w:val="a"/>
    <w:pPr>
      <w:suppressLineNumbers/>
      <w:spacing w:before="120" w:after="120"/>
    </w:pPr>
    <w:rPr>
      <w:rFonts w:cs="Mangal"/>
      <w:i/>
      <w:iCs/>
    </w:rPr>
  </w:style>
  <w:style w:type="paragraph" w:customStyle="1" w:styleId="WW-1110">
    <w:name w:val="WW-標號111"/>
    <w:basedOn w:val="a"/>
    <w:pPr>
      <w:suppressLineNumbers/>
      <w:spacing w:before="120" w:after="120"/>
    </w:pPr>
    <w:rPr>
      <w:rFonts w:cs="Mangal"/>
      <w:i/>
      <w:iCs/>
    </w:rPr>
  </w:style>
  <w:style w:type="paragraph" w:customStyle="1" w:styleId="WW-11110">
    <w:name w:val="WW-標號1111"/>
    <w:basedOn w:val="a"/>
    <w:pPr>
      <w:suppressLineNumbers/>
      <w:spacing w:before="120" w:after="120"/>
    </w:pPr>
    <w:rPr>
      <w:rFonts w:cs="Mangal"/>
      <w:i/>
      <w:iCs/>
    </w:rPr>
  </w:style>
  <w:style w:type="paragraph" w:customStyle="1" w:styleId="WW-111110">
    <w:name w:val="WW-標號11111"/>
    <w:basedOn w:val="a"/>
    <w:pPr>
      <w:suppressLineNumbers/>
      <w:spacing w:before="120" w:after="120"/>
    </w:pPr>
    <w:rPr>
      <w:rFonts w:cs="Mangal"/>
      <w:i/>
      <w:iCs/>
    </w:rPr>
  </w:style>
  <w:style w:type="paragraph" w:customStyle="1" w:styleId="WW-1111110">
    <w:name w:val="WW-標號111111"/>
    <w:basedOn w:val="a"/>
    <w:pPr>
      <w:suppressLineNumbers/>
      <w:spacing w:before="120" w:after="120"/>
    </w:pPr>
    <w:rPr>
      <w:rFonts w:cs="Mangal"/>
      <w:i/>
      <w:iCs/>
    </w:rPr>
  </w:style>
  <w:style w:type="paragraph" w:styleId="af">
    <w:name w:val="footer"/>
    <w:basedOn w:val="a"/>
    <w:uiPriority w:val="99"/>
    <w:pPr>
      <w:widowControl w:val="0"/>
      <w:tabs>
        <w:tab w:val="center" w:pos="4153"/>
        <w:tab w:val="right" w:pos="8306"/>
      </w:tabs>
      <w:snapToGrid w:val="0"/>
      <w:spacing w:line="240" w:lineRule="auto"/>
    </w:pPr>
    <w:rPr>
      <w:sz w:val="20"/>
      <w:szCs w:val="20"/>
    </w:rPr>
  </w:style>
  <w:style w:type="paragraph" w:customStyle="1" w:styleId="12">
    <w:name w:val="註解方塊文字1"/>
    <w:basedOn w:val="a"/>
    <w:pPr>
      <w:spacing w:line="240" w:lineRule="auto"/>
    </w:pPr>
    <w:rPr>
      <w:rFonts w:ascii="Cambria" w:eastAsia="font300" w:hAnsi="Cambria" w:cs="新細明體"/>
      <w:sz w:val="18"/>
      <w:szCs w:val="18"/>
    </w:rPr>
  </w:style>
  <w:style w:type="paragraph" w:customStyle="1" w:styleId="13">
    <w:name w:val="清單段落1"/>
    <w:basedOn w:val="a"/>
    <w:pPr>
      <w:ind w:left="480"/>
    </w:pPr>
  </w:style>
  <w:style w:type="paragraph" w:styleId="af0">
    <w:name w:val="header"/>
    <w:basedOn w:val="a"/>
    <w:pPr>
      <w:tabs>
        <w:tab w:val="center" w:pos="4153"/>
        <w:tab w:val="right" w:pos="8306"/>
      </w:tabs>
      <w:snapToGrid w:val="0"/>
    </w:pPr>
    <w:rPr>
      <w:sz w:val="20"/>
      <w:szCs w:val="20"/>
    </w:rPr>
  </w:style>
  <w:style w:type="paragraph" w:customStyle="1" w:styleId="14">
    <w:name w:val="無間距1"/>
    <w:pPr>
      <w:suppressAutoHyphens/>
    </w:pPr>
    <w:rPr>
      <w:color w:val="00000A"/>
      <w:kern w:val="1"/>
      <w:sz w:val="24"/>
      <w:szCs w:val="24"/>
    </w:rPr>
  </w:style>
  <w:style w:type="paragraph" w:customStyle="1" w:styleId="af1">
    <w:name w:val="框架內容"/>
    <w:basedOn w:val="a"/>
  </w:style>
  <w:style w:type="paragraph" w:customStyle="1" w:styleId="af2">
    <w:name w:val="表格內容"/>
    <w:basedOn w:val="a"/>
    <w:pPr>
      <w:suppressLineNumbers/>
    </w:pPr>
  </w:style>
  <w:style w:type="paragraph" w:customStyle="1" w:styleId="af3">
    <w:name w:val="表格標題"/>
    <w:basedOn w:val="af2"/>
    <w:pPr>
      <w:jc w:val="center"/>
    </w:pPr>
    <w:rPr>
      <w:b/>
      <w:bCs/>
    </w:rPr>
  </w:style>
  <w:style w:type="paragraph" w:styleId="af4">
    <w:name w:val="annotation text"/>
    <w:basedOn w:val="a"/>
  </w:style>
  <w:style w:type="paragraph" w:styleId="af5">
    <w:name w:val="annotation subject"/>
    <w:basedOn w:val="af4"/>
    <w:next w:val="af4"/>
    <w:rPr>
      <w:b/>
      <w:bCs/>
    </w:rPr>
  </w:style>
  <w:style w:type="paragraph" w:styleId="af6">
    <w:name w:val="Balloon Text"/>
    <w:basedOn w:val="a"/>
    <w:pPr>
      <w:spacing w:line="240" w:lineRule="auto"/>
    </w:pPr>
    <w:rPr>
      <w:rFonts w:ascii="Cambria" w:hAnsi="Cambria"/>
      <w:sz w:val="18"/>
      <w:szCs w:val="18"/>
    </w:rPr>
  </w:style>
  <w:style w:type="paragraph" w:styleId="af7">
    <w:name w:val="List Paragraph"/>
    <w:basedOn w:val="a"/>
    <w:uiPriority w:val="34"/>
    <w:qFormat/>
    <w:rsid w:val="00E2734B"/>
    <w:pPr>
      <w:suppressAutoHyphens w:val="0"/>
      <w:ind w:leftChars="200" w:left="480"/>
    </w:pPr>
    <w:rPr>
      <w:color w:val="auto"/>
      <w:kern w:val="2"/>
    </w:rPr>
  </w:style>
  <w:style w:type="table" w:styleId="af8">
    <w:name w:val="Table Grid"/>
    <w:basedOn w:val="a1"/>
    <w:uiPriority w:val="59"/>
    <w:rsid w:val="00486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D8300B"/>
    <w:rPr>
      <w:color w:val="808080"/>
    </w:rPr>
  </w:style>
  <w:style w:type="character" w:styleId="afa">
    <w:name w:val="FollowedHyperlink"/>
    <w:basedOn w:val="a0"/>
    <w:uiPriority w:val="99"/>
    <w:semiHidden/>
    <w:unhideWhenUsed/>
    <w:rsid w:val="00B90800"/>
    <w:rPr>
      <w:color w:val="800080" w:themeColor="followedHyperlink"/>
      <w:u w:val="single"/>
    </w:rPr>
  </w:style>
  <w:style w:type="table" w:customStyle="1" w:styleId="TableNormal">
    <w:name w:val="Table Normal"/>
    <w:uiPriority w:val="2"/>
    <w:semiHidden/>
    <w:unhideWhenUsed/>
    <w:qFormat/>
    <w:rsid w:val="0011669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669B"/>
    <w:pPr>
      <w:widowControl w:val="0"/>
      <w:suppressAutoHyphens w:val="0"/>
      <w:autoSpaceDE w:val="0"/>
      <w:autoSpaceDN w:val="0"/>
      <w:spacing w:line="240" w:lineRule="auto"/>
      <w:ind w:left="91"/>
    </w:pPr>
    <w:rPr>
      <w:rFonts w:ascii="微軟正黑體" w:eastAsia="微軟正黑體" w:hAnsi="微軟正黑體" w:cs="微軟正黑體"/>
      <w:color w:val="auto"/>
      <w:kern w:val="0"/>
      <w:sz w:val="22"/>
      <w:szCs w:val="22"/>
      <w:lang w:val="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480" w:lineRule="exact"/>
    </w:pPr>
    <w:rPr>
      <w:color w:val="00000A"/>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cs="標楷體"/>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標楷體" w:eastAsia="標楷體" w:hAnsi="標楷體" w:cs="標楷體" w:hint="default"/>
      <w:sz w:val="28"/>
      <w:szCs w:val="28"/>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
    <w:name w:val="WW-預設段落字型"/>
  </w:style>
  <w:style w:type="character" w:customStyle="1" w:styleId="WW-1">
    <w:name w:val="WW-預設段落字型1"/>
  </w:style>
  <w:style w:type="character" w:customStyle="1" w:styleId="WW-11">
    <w:name w:val="WW-預設段落字型11"/>
  </w:style>
  <w:style w:type="character" w:customStyle="1" w:styleId="WW-111">
    <w:name w:val="WW-預設段落字型111"/>
  </w:style>
  <w:style w:type="character" w:customStyle="1" w:styleId="WW-1111">
    <w:name w:val="WW-預設段落字型1111"/>
  </w:style>
  <w:style w:type="character" w:customStyle="1" w:styleId="WW-11111">
    <w:name w:val="WW-預設段落字型11111"/>
  </w:style>
  <w:style w:type="character" w:customStyle="1" w:styleId="WW-111111">
    <w:name w:val="WW-預設段落字型111111"/>
  </w:style>
  <w:style w:type="character" w:customStyle="1" w:styleId="1">
    <w:name w:val="預設段落字型1"/>
  </w:style>
  <w:style w:type="character" w:customStyle="1" w:styleId="a3">
    <w:name w:val="頁尾 字元"/>
    <w:basedOn w:val="1"/>
    <w:uiPriority w:val="99"/>
  </w:style>
  <w:style w:type="character" w:customStyle="1" w:styleId="10">
    <w:name w:val="頁碼1"/>
    <w:basedOn w:val="1"/>
  </w:style>
  <w:style w:type="character" w:customStyle="1" w:styleId="a4">
    <w:name w:val="註解方塊文字 字元"/>
    <w:rPr>
      <w:rFonts w:ascii="Cambria" w:eastAsia="font300" w:hAnsi="Cambria" w:cs="新細明體"/>
      <w:sz w:val="18"/>
      <w:szCs w:val="18"/>
    </w:rPr>
  </w:style>
  <w:style w:type="character" w:customStyle="1" w:styleId="a5">
    <w:name w:val="頁首 字元"/>
    <w:basedOn w:val="1"/>
  </w:style>
  <w:style w:type="character" w:styleId="a6">
    <w:name w:val="Hyperlink"/>
    <w:rPr>
      <w:color w:val="0000FF"/>
      <w:u w:val="single"/>
    </w:rPr>
  </w:style>
  <w:style w:type="character" w:customStyle="1" w:styleId="ListLabel1">
    <w:name w:val="ListLabel 1"/>
    <w:rPr>
      <w:rFonts w:cs="標楷體"/>
    </w:rPr>
  </w:style>
  <w:style w:type="character" w:customStyle="1" w:styleId="ListLabel2">
    <w:name w:val="ListLabel 2"/>
    <w:rPr>
      <w:color w:val="00000A"/>
    </w:rPr>
  </w:style>
  <w:style w:type="character" w:styleId="a7">
    <w:name w:val="annotation reference"/>
    <w:rPr>
      <w:sz w:val="18"/>
      <w:szCs w:val="18"/>
    </w:rPr>
  </w:style>
  <w:style w:type="character" w:customStyle="1" w:styleId="a8">
    <w:name w:val="註解文字 字元"/>
    <w:rPr>
      <w:rFonts w:eastAsia="新細明體"/>
      <w:color w:val="00000A"/>
      <w:kern w:val="1"/>
      <w:sz w:val="24"/>
      <w:szCs w:val="24"/>
    </w:rPr>
  </w:style>
  <w:style w:type="character" w:customStyle="1" w:styleId="a9">
    <w:name w:val="註解主旨 字元"/>
    <w:rPr>
      <w:rFonts w:eastAsia="新細明體"/>
      <w:b/>
      <w:bCs/>
      <w:color w:val="00000A"/>
      <w:kern w:val="1"/>
      <w:sz w:val="24"/>
      <w:szCs w:val="24"/>
    </w:rPr>
  </w:style>
  <w:style w:type="character" w:customStyle="1" w:styleId="11">
    <w:name w:val="註解方塊文字 字元1"/>
    <w:rPr>
      <w:rFonts w:ascii="Cambria" w:eastAsia="新細明體" w:hAnsi="Cambria" w:cs="Times New Roman"/>
      <w:color w:val="00000A"/>
      <w:kern w:val="1"/>
      <w:sz w:val="18"/>
      <w:szCs w:val="18"/>
    </w:rPr>
  </w:style>
  <w:style w:type="paragraph" w:styleId="aa">
    <w:name w:val="Title"/>
    <w:basedOn w:val="a"/>
    <w:next w:val="ab"/>
    <w:qFormat/>
    <w:pPr>
      <w:keepNext/>
      <w:spacing w:before="240" w:after="120"/>
    </w:pPr>
    <w:rPr>
      <w:rFonts w:ascii="Liberation Sans" w:eastAsia="微軟正黑體" w:hAnsi="Liberation Sans" w:cs="Mangal"/>
      <w:sz w:val="28"/>
      <w:szCs w:val="28"/>
    </w:rPr>
  </w:style>
  <w:style w:type="paragraph" w:styleId="ab">
    <w:name w:val="Body Text"/>
    <w:basedOn w:val="a"/>
    <w:pPr>
      <w:spacing w:after="140" w:line="288" w:lineRule="auto"/>
    </w:p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pPr>
      <w:suppressLineNumbers/>
    </w:pPr>
    <w:rPr>
      <w:rFonts w:cs="Mangal"/>
    </w:rPr>
  </w:style>
  <w:style w:type="paragraph" w:customStyle="1" w:styleId="WW-0">
    <w:name w:val="WW-標號"/>
    <w:basedOn w:val="a"/>
    <w:pPr>
      <w:suppressLineNumbers/>
      <w:spacing w:before="120" w:after="120"/>
    </w:pPr>
    <w:rPr>
      <w:rFonts w:cs="Mangal"/>
      <w:i/>
      <w:iCs/>
    </w:rPr>
  </w:style>
  <w:style w:type="paragraph" w:customStyle="1" w:styleId="WW-10">
    <w:name w:val="WW-標號1"/>
    <w:basedOn w:val="a"/>
    <w:pPr>
      <w:suppressLineNumbers/>
      <w:spacing w:before="120" w:after="120"/>
    </w:pPr>
    <w:rPr>
      <w:rFonts w:cs="Mangal"/>
      <w:i/>
      <w:iCs/>
    </w:rPr>
  </w:style>
  <w:style w:type="paragraph" w:customStyle="1" w:styleId="WW-110">
    <w:name w:val="WW-標號11"/>
    <w:basedOn w:val="a"/>
    <w:pPr>
      <w:suppressLineNumbers/>
      <w:spacing w:before="120" w:after="120"/>
    </w:pPr>
    <w:rPr>
      <w:rFonts w:cs="Mangal"/>
      <w:i/>
      <w:iCs/>
    </w:rPr>
  </w:style>
  <w:style w:type="paragraph" w:customStyle="1" w:styleId="WW-1110">
    <w:name w:val="WW-標號111"/>
    <w:basedOn w:val="a"/>
    <w:pPr>
      <w:suppressLineNumbers/>
      <w:spacing w:before="120" w:after="120"/>
    </w:pPr>
    <w:rPr>
      <w:rFonts w:cs="Mangal"/>
      <w:i/>
      <w:iCs/>
    </w:rPr>
  </w:style>
  <w:style w:type="paragraph" w:customStyle="1" w:styleId="WW-11110">
    <w:name w:val="WW-標號1111"/>
    <w:basedOn w:val="a"/>
    <w:pPr>
      <w:suppressLineNumbers/>
      <w:spacing w:before="120" w:after="120"/>
    </w:pPr>
    <w:rPr>
      <w:rFonts w:cs="Mangal"/>
      <w:i/>
      <w:iCs/>
    </w:rPr>
  </w:style>
  <w:style w:type="paragraph" w:customStyle="1" w:styleId="WW-111110">
    <w:name w:val="WW-標號11111"/>
    <w:basedOn w:val="a"/>
    <w:pPr>
      <w:suppressLineNumbers/>
      <w:spacing w:before="120" w:after="120"/>
    </w:pPr>
    <w:rPr>
      <w:rFonts w:cs="Mangal"/>
      <w:i/>
      <w:iCs/>
    </w:rPr>
  </w:style>
  <w:style w:type="paragraph" w:customStyle="1" w:styleId="WW-1111110">
    <w:name w:val="WW-標號111111"/>
    <w:basedOn w:val="a"/>
    <w:pPr>
      <w:suppressLineNumbers/>
      <w:spacing w:before="120" w:after="120"/>
    </w:pPr>
    <w:rPr>
      <w:rFonts w:cs="Mangal"/>
      <w:i/>
      <w:iCs/>
    </w:rPr>
  </w:style>
  <w:style w:type="paragraph" w:styleId="af">
    <w:name w:val="footer"/>
    <w:basedOn w:val="a"/>
    <w:uiPriority w:val="99"/>
    <w:pPr>
      <w:widowControl w:val="0"/>
      <w:tabs>
        <w:tab w:val="center" w:pos="4153"/>
        <w:tab w:val="right" w:pos="8306"/>
      </w:tabs>
      <w:snapToGrid w:val="0"/>
      <w:spacing w:line="240" w:lineRule="auto"/>
    </w:pPr>
    <w:rPr>
      <w:sz w:val="20"/>
      <w:szCs w:val="20"/>
    </w:rPr>
  </w:style>
  <w:style w:type="paragraph" w:customStyle="1" w:styleId="12">
    <w:name w:val="註解方塊文字1"/>
    <w:basedOn w:val="a"/>
    <w:pPr>
      <w:spacing w:line="240" w:lineRule="auto"/>
    </w:pPr>
    <w:rPr>
      <w:rFonts w:ascii="Cambria" w:eastAsia="font300" w:hAnsi="Cambria" w:cs="新細明體"/>
      <w:sz w:val="18"/>
      <w:szCs w:val="18"/>
    </w:rPr>
  </w:style>
  <w:style w:type="paragraph" w:customStyle="1" w:styleId="13">
    <w:name w:val="清單段落1"/>
    <w:basedOn w:val="a"/>
    <w:pPr>
      <w:ind w:left="480"/>
    </w:pPr>
  </w:style>
  <w:style w:type="paragraph" w:styleId="af0">
    <w:name w:val="header"/>
    <w:basedOn w:val="a"/>
    <w:pPr>
      <w:tabs>
        <w:tab w:val="center" w:pos="4153"/>
        <w:tab w:val="right" w:pos="8306"/>
      </w:tabs>
      <w:snapToGrid w:val="0"/>
    </w:pPr>
    <w:rPr>
      <w:sz w:val="20"/>
      <w:szCs w:val="20"/>
    </w:rPr>
  </w:style>
  <w:style w:type="paragraph" w:customStyle="1" w:styleId="14">
    <w:name w:val="無間距1"/>
    <w:pPr>
      <w:suppressAutoHyphens/>
    </w:pPr>
    <w:rPr>
      <w:color w:val="00000A"/>
      <w:kern w:val="1"/>
      <w:sz w:val="24"/>
      <w:szCs w:val="24"/>
    </w:rPr>
  </w:style>
  <w:style w:type="paragraph" w:customStyle="1" w:styleId="af1">
    <w:name w:val="框架內容"/>
    <w:basedOn w:val="a"/>
  </w:style>
  <w:style w:type="paragraph" w:customStyle="1" w:styleId="af2">
    <w:name w:val="表格內容"/>
    <w:basedOn w:val="a"/>
    <w:pPr>
      <w:suppressLineNumbers/>
    </w:pPr>
  </w:style>
  <w:style w:type="paragraph" w:customStyle="1" w:styleId="af3">
    <w:name w:val="表格標題"/>
    <w:basedOn w:val="af2"/>
    <w:pPr>
      <w:jc w:val="center"/>
    </w:pPr>
    <w:rPr>
      <w:b/>
      <w:bCs/>
    </w:rPr>
  </w:style>
  <w:style w:type="paragraph" w:styleId="af4">
    <w:name w:val="annotation text"/>
    <w:basedOn w:val="a"/>
  </w:style>
  <w:style w:type="paragraph" w:styleId="af5">
    <w:name w:val="annotation subject"/>
    <w:basedOn w:val="af4"/>
    <w:next w:val="af4"/>
    <w:rPr>
      <w:b/>
      <w:bCs/>
    </w:rPr>
  </w:style>
  <w:style w:type="paragraph" w:styleId="af6">
    <w:name w:val="Balloon Text"/>
    <w:basedOn w:val="a"/>
    <w:pPr>
      <w:spacing w:line="240" w:lineRule="auto"/>
    </w:pPr>
    <w:rPr>
      <w:rFonts w:ascii="Cambria" w:hAnsi="Cambria"/>
      <w:sz w:val="18"/>
      <w:szCs w:val="18"/>
    </w:rPr>
  </w:style>
  <w:style w:type="paragraph" w:styleId="af7">
    <w:name w:val="List Paragraph"/>
    <w:basedOn w:val="a"/>
    <w:uiPriority w:val="34"/>
    <w:qFormat/>
    <w:rsid w:val="00E2734B"/>
    <w:pPr>
      <w:suppressAutoHyphens w:val="0"/>
      <w:ind w:leftChars="200" w:left="480"/>
    </w:pPr>
    <w:rPr>
      <w:color w:val="auto"/>
      <w:kern w:val="2"/>
    </w:rPr>
  </w:style>
  <w:style w:type="table" w:styleId="af8">
    <w:name w:val="Table Grid"/>
    <w:basedOn w:val="a1"/>
    <w:uiPriority w:val="59"/>
    <w:rsid w:val="00486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D8300B"/>
    <w:rPr>
      <w:color w:val="808080"/>
    </w:rPr>
  </w:style>
  <w:style w:type="character" w:styleId="afa">
    <w:name w:val="FollowedHyperlink"/>
    <w:basedOn w:val="a0"/>
    <w:uiPriority w:val="99"/>
    <w:semiHidden/>
    <w:unhideWhenUsed/>
    <w:rsid w:val="00B90800"/>
    <w:rPr>
      <w:color w:val="800080" w:themeColor="followedHyperlink"/>
      <w:u w:val="single"/>
    </w:rPr>
  </w:style>
  <w:style w:type="table" w:customStyle="1" w:styleId="TableNormal">
    <w:name w:val="Table Normal"/>
    <w:uiPriority w:val="2"/>
    <w:semiHidden/>
    <w:unhideWhenUsed/>
    <w:qFormat/>
    <w:rsid w:val="0011669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669B"/>
    <w:pPr>
      <w:widowControl w:val="0"/>
      <w:suppressAutoHyphens w:val="0"/>
      <w:autoSpaceDE w:val="0"/>
      <w:autoSpaceDN w:val="0"/>
      <w:spacing w:line="240" w:lineRule="auto"/>
      <w:ind w:left="91"/>
    </w:pPr>
    <w:rPr>
      <w:rFonts w:ascii="微軟正黑體" w:eastAsia="微軟正黑體" w:hAnsi="微軟正黑體" w:cs="微軟正黑體"/>
      <w:color w:val="auto"/>
      <w:kern w:val="0"/>
      <w:sz w:val="22"/>
      <w:szCs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36129">
      <w:bodyDiv w:val="1"/>
      <w:marLeft w:val="0"/>
      <w:marRight w:val="0"/>
      <w:marTop w:val="0"/>
      <w:marBottom w:val="0"/>
      <w:divBdr>
        <w:top w:val="none" w:sz="0" w:space="0" w:color="auto"/>
        <w:left w:val="none" w:sz="0" w:space="0" w:color="auto"/>
        <w:bottom w:val="none" w:sz="0" w:space="0" w:color="auto"/>
        <w:right w:val="none" w:sz="0" w:space="0" w:color="auto"/>
      </w:divBdr>
    </w:div>
    <w:div w:id="1876188716">
      <w:bodyDiv w:val="1"/>
      <w:marLeft w:val="0"/>
      <w:marRight w:val="0"/>
      <w:marTop w:val="0"/>
      <w:marBottom w:val="0"/>
      <w:divBdr>
        <w:top w:val="none" w:sz="0" w:space="0" w:color="auto"/>
        <w:left w:val="none" w:sz="0" w:space="0" w:color="auto"/>
        <w:bottom w:val="none" w:sz="0" w:space="0" w:color="auto"/>
        <w:right w:val="none" w:sz="0" w:space="0" w:color="auto"/>
      </w:divBdr>
    </w:div>
    <w:div w:id="20839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smallsomebody.tw/sdgs"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FCC5B-4E9B-4642-9346-04DB8C99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284</Words>
  <Characters>1622</Characters>
  <Application>Microsoft Office Word</Application>
  <DocSecurity>0</DocSecurity>
  <Lines>13</Lines>
  <Paragraphs>3</Paragraphs>
  <ScaleCrop>false</ScaleCrop>
  <Company/>
  <LinksUpToDate>false</LinksUpToDate>
  <CharactersWithSpaces>1903</CharactersWithSpaces>
  <SharedDoc>false</SharedDoc>
  <HLinks>
    <vt:vector size="12" baseType="variant">
      <vt:variant>
        <vt:i4>1245248</vt:i4>
      </vt:variant>
      <vt:variant>
        <vt:i4>3</vt:i4>
      </vt:variant>
      <vt:variant>
        <vt:i4>0</vt:i4>
      </vt:variant>
      <vt:variant>
        <vt:i4>5</vt:i4>
      </vt:variant>
      <vt:variant>
        <vt:lpwstr>http://www.vmhytrust.org.tw/</vt:lpwstr>
      </vt:variant>
      <vt:variant>
        <vt:lpwstr/>
      </vt:variant>
      <vt:variant>
        <vt:i4>7602299</vt:i4>
      </vt:variant>
      <vt:variant>
        <vt:i4>0</vt:i4>
      </vt:variant>
      <vt:variant>
        <vt:i4>0</vt:i4>
      </vt:variant>
      <vt:variant>
        <vt:i4>5</vt:i4>
      </vt:variant>
      <vt:variant>
        <vt:lpwstr>http://nie.merit-times.com.tw/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3</cp:revision>
  <cp:lastPrinted>2022-01-13T06:24:00Z</cp:lastPrinted>
  <dcterms:created xsi:type="dcterms:W3CDTF">2022-01-24T02:38:00Z</dcterms:created>
  <dcterms:modified xsi:type="dcterms:W3CDTF">2022-01-24T02:39:00Z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